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59C" w:rsidRDefault="001170B4">
      <w:pPr>
        <w:spacing w:before="74"/>
        <w:ind w:left="3424" w:right="3424"/>
        <w:jc w:val="center"/>
        <w:rPr>
          <w:sz w:val="14"/>
          <w:szCs w:val="14"/>
        </w:rPr>
      </w:pPr>
      <w:r>
        <w:pict>
          <v:group id="_x0000_s1077" style="position:absolute;left:0;text-align:left;margin-left:37.6pt;margin-top:54.8pt;width:449.2pt;height:0;z-index:-251670016;mso-position-horizontal-relative:page;mso-position-vertical-relative:page" coordorigin="752,1096" coordsize="8984,0">
            <v:shape id="_x0000_s1078" style="position:absolute;left:752;top:1096;width:8984;height:0" coordorigin="752,1096" coordsize="8984,0" path="m752,1096r8984,e" filled="f" strokeweight=".1232mm">
              <v:path arrowok="t"/>
            </v:shape>
            <w10:wrap anchorx="page" anchory="page"/>
          </v:group>
        </w:pict>
      </w:r>
      <w:hyperlink r:id="rId7">
        <w:r w:rsidR="001212F3">
          <w:rPr>
            <w:color w:val="007FAA"/>
            <w:w w:val="111"/>
            <w:sz w:val="14"/>
            <w:szCs w:val="14"/>
          </w:rPr>
          <w:t>Resources,</w:t>
        </w:r>
        <w:r w:rsidR="001212F3">
          <w:rPr>
            <w:color w:val="007FAA"/>
            <w:spacing w:val="-3"/>
            <w:w w:val="111"/>
            <w:sz w:val="14"/>
            <w:szCs w:val="14"/>
          </w:rPr>
          <w:t xml:space="preserve"> </w:t>
        </w:r>
        <w:r w:rsidR="001212F3">
          <w:rPr>
            <w:color w:val="007FAA"/>
            <w:w w:val="111"/>
            <w:sz w:val="14"/>
            <w:szCs w:val="14"/>
          </w:rPr>
          <w:t>Conservation</w:t>
        </w:r>
        <w:r w:rsidR="001212F3">
          <w:rPr>
            <w:color w:val="007FAA"/>
            <w:spacing w:val="11"/>
            <w:w w:val="111"/>
            <w:sz w:val="14"/>
            <w:szCs w:val="14"/>
          </w:rPr>
          <w:t xml:space="preserve"> </w:t>
        </w:r>
        <w:r w:rsidR="001212F3">
          <w:rPr>
            <w:color w:val="007FAA"/>
            <w:sz w:val="14"/>
            <w:szCs w:val="14"/>
          </w:rPr>
          <w:t>&amp;</w:t>
        </w:r>
        <w:r w:rsidR="001212F3">
          <w:rPr>
            <w:color w:val="007FAA"/>
            <w:spacing w:val="-2"/>
            <w:sz w:val="14"/>
            <w:szCs w:val="14"/>
          </w:rPr>
          <w:t xml:space="preserve"> </w:t>
        </w:r>
        <w:r w:rsidR="001212F3">
          <w:rPr>
            <w:color w:val="007FAA"/>
            <w:w w:val="109"/>
            <w:sz w:val="14"/>
            <w:szCs w:val="14"/>
          </w:rPr>
          <w:t>Recycling</w:t>
        </w:r>
        <w:r w:rsidR="001212F3">
          <w:rPr>
            <w:color w:val="007FAA"/>
            <w:spacing w:val="4"/>
            <w:w w:val="109"/>
            <w:sz w:val="14"/>
            <w:szCs w:val="14"/>
          </w:rPr>
          <w:t xml:space="preserve"> </w:t>
        </w:r>
        <w:proofErr w:type="gramStart"/>
        <w:r w:rsidR="001212F3">
          <w:rPr>
            <w:color w:val="007FAA"/>
            <w:sz w:val="14"/>
            <w:szCs w:val="14"/>
          </w:rPr>
          <w:t xml:space="preserve">141 </w:t>
        </w:r>
        <w:r w:rsidR="001212F3">
          <w:rPr>
            <w:color w:val="007FAA"/>
            <w:spacing w:val="3"/>
            <w:sz w:val="14"/>
            <w:szCs w:val="14"/>
          </w:rPr>
          <w:t xml:space="preserve"> </w:t>
        </w:r>
        <w:r w:rsidR="001212F3">
          <w:rPr>
            <w:color w:val="007FAA"/>
            <w:w w:val="113"/>
            <w:sz w:val="14"/>
            <w:szCs w:val="14"/>
          </w:rPr>
          <w:t>(</w:t>
        </w:r>
        <w:proofErr w:type="gramEnd"/>
        <w:r w:rsidR="001212F3">
          <w:rPr>
            <w:color w:val="007FAA"/>
            <w:w w:val="113"/>
            <w:sz w:val="14"/>
            <w:szCs w:val="14"/>
          </w:rPr>
          <w:t>2019)</w:t>
        </w:r>
        <w:r w:rsidR="001212F3">
          <w:rPr>
            <w:color w:val="007FAA"/>
            <w:spacing w:val="10"/>
            <w:w w:val="113"/>
            <w:sz w:val="14"/>
            <w:szCs w:val="14"/>
          </w:rPr>
          <w:t xml:space="preserve"> </w:t>
        </w:r>
        <w:r w:rsidR="001212F3">
          <w:rPr>
            <w:color w:val="007FAA"/>
            <w:w w:val="113"/>
            <w:sz w:val="14"/>
            <w:szCs w:val="14"/>
          </w:rPr>
          <w:t>431–440</w:t>
        </w:r>
      </w:hyperlink>
    </w:p>
    <w:p w:rsidR="00A6459C" w:rsidRDefault="00A6459C">
      <w:pPr>
        <w:spacing w:before="9" w:line="120" w:lineRule="exact"/>
        <w:rPr>
          <w:sz w:val="13"/>
          <w:szCs w:val="13"/>
        </w:rPr>
      </w:pPr>
    </w:p>
    <w:p w:rsidR="00A6459C" w:rsidRDefault="00A6459C">
      <w:pPr>
        <w:spacing w:line="200" w:lineRule="exact"/>
      </w:pPr>
    </w:p>
    <w:p w:rsidR="00A6459C" w:rsidRDefault="001170B4">
      <w:pPr>
        <w:ind w:left="3881" w:right="3823"/>
        <w:jc w:val="center"/>
        <w:rPr>
          <w:sz w:val="16"/>
          <w:szCs w:val="16"/>
        </w:rPr>
      </w:pPr>
      <w:r>
        <w:pict>
          <v:group id="_x0000_s1075" style="position:absolute;left:0;text-align:left;margin-left:111.3pt;margin-top:60.9pt;width:375.6pt;height:65.1pt;z-index:-251671040;mso-position-horizontal-relative:page;mso-position-vertical-relative:page" coordorigin="2226,1218" coordsize="7512,1302">
            <v:shape id="_x0000_s1076" style="position:absolute;left:2226;top:1218;width:7512;height:1302" coordorigin="2226,1218" coordsize="7512,1302" path="m2226,2520r7512,l9738,1218r-7512,l2226,2520xe" fillcolor="#e4e4e4" stroked="f">
              <v:path arrowok="t"/>
            </v:shape>
            <w10:wrap anchorx="page" anchory="page"/>
          </v:group>
        </w:pict>
      </w:r>
      <w:proofErr w:type="gramStart"/>
      <w:r w:rsidR="001212F3">
        <w:rPr>
          <w:sz w:val="16"/>
          <w:szCs w:val="16"/>
        </w:rPr>
        <w:t xml:space="preserve">Contents </w:t>
      </w:r>
      <w:r w:rsidR="001212F3">
        <w:rPr>
          <w:spacing w:val="20"/>
          <w:sz w:val="16"/>
          <w:szCs w:val="16"/>
        </w:rPr>
        <w:t xml:space="preserve"> </w:t>
      </w:r>
      <w:r w:rsidR="001212F3">
        <w:rPr>
          <w:sz w:val="16"/>
          <w:szCs w:val="16"/>
        </w:rPr>
        <w:t>lists</w:t>
      </w:r>
      <w:proofErr w:type="gramEnd"/>
      <w:r w:rsidR="001212F3">
        <w:rPr>
          <w:spacing w:val="31"/>
          <w:sz w:val="16"/>
          <w:szCs w:val="16"/>
        </w:rPr>
        <w:t xml:space="preserve"> </w:t>
      </w:r>
      <w:r w:rsidR="001212F3">
        <w:rPr>
          <w:w w:val="110"/>
          <w:sz w:val="16"/>
          <w:szCs w:val="16"/>
        </w:rPr>
        <w:t>available</w:t>
      </w:r>
      <w:r w:rsidR="001212F3">
        <w:rPr>
          <w:spacing w:val="10"/>
          <w:w w:val="110"/>
          <w:sz w:val="16"/>
          <w:szCs w:val="16"/>
        </w:rPr>
        <w:t xml:space="preserve"> </w:t>
      </w:r>
      <w:r w:rsidR="001212F3">
        <w:rPr>
          <w:sz w:val="16"/>
          <w:szCs w:val="16"/>
        </w:rPr>
        <w:t>at</w:t>
      </w:r>
      <w:r w:rsidR="001212F3">
        <w:rPr>
          <w:spacing w:val="34"/>
          <w:sz w:val="16"/>
          <w:szCs w:val="16"/>
        </w:rPr>
        <w:t xml:space="preserve"> </w:t>
      </w:r>
      <w:hyperlink r:id="rId8">
        <w:proofErr w:type="spellStart"/>
        <w:r w:rsidR="001212F3">
          <w:rPr>
            <w:color w:val="3C80A7"/>
            <w:w w:val="106"/>
            <w:sz w:val="16"/>
            <w:szCs w:val="16"/>
          </w:rPr>
          <w:t>ScienceDirect</w:t>
        </w:r>
        <w:proofErr w:type="spellEnd"/>
      </w:hyperlink>
    </w:p>
    <w:p w:rsidR="00A6459C" w:rsidRDefault="00A6459C">
      <w:pPr>
        <w:spacing w:before="3" w:line="100" w:lineRule="exact"/>
        <w:rPr>
          <w:sz w:val="10"/>
          <w:szCs w:val="10"/>
        </w:rPr>
      </w:pPr>
    </w:p>
    <w:p w:rsidR="00A6459C" w:rsidRDefault="00A6459C">
      <w:pPr>
        <w:spacing w:line="200" w:lineRule="exact"/>
      </w:pPr>
    </w:p>
    <w:p w:rsidR="00A6459C" w:rsidRDefault="001212F3">
      <w:pPr>
        <w:ind w:left="3003" w:right="2947"/>
        <w:jc w:val="center"/>
        <w:rPr>
          <w:sz w:val="28"/>
          <w:szCs w:val="28"/>
        </w:rPr>
      </w:pPr>
      <w:r>
        <w:rPr>
          <w:sz w:val="28"/>
          <w:szCs w:val="28"/>
        </w:rPr>
        <w:t>Resources</w:t>
      </w:r>
      <w:proofErr w:type="gramStart"/>
      <w:r>
        <w:rPr>
          <w:sz w:val="28"/>
          <w:szCs w:val="28"/>
        </w:rPr>
        <w:t xml:space="preserve">, </w:t>
      </w:r>
      <w:r>
        <w:rPr>
          <w:spacing w:val="28"/>
          <w:sz w:val="28"/>
          <w:szCs w:val="28"/>
        </w:rPr>
        <w:t xml:space="preserve"> </w:t>
      </w:r>
      <w:r>
        <w:rPr>
          <w:w w:val="108"/>
          <w:sz w:val="28"/>
          <w:szCs w:val="28"/>
        </w:rPr>
        <w:t>Conservation</w:t>
      </w:r>
      <w:proofErr w:type="gramEnd"/>
      <w:r>
        <w:rPr>
          <w:spacing w:val="19"/>
          <w:w w:val="108"/>
          <w:sz w:val="28"/>
          <w:szCs w:val="28"/>
        </w:rPr>
        <w:t xml:space="preserve"> </w:t>
      </w:r>
      <w:r>
        <w:rPr>
          <w:sz w:val="28"/>
          <w:szCs w:val="28"/>
        </w:rPr>
        <w:t>&amp;</w:t>
      </w:r>
      <w:r>
        <w:rPr>
          <w:spacing w:val="-1"/>
          <w:sz w:val="28"/>
          <w:szCs w:val="28"/>
        </w:rPr>
        <w:t xml:space="preserve"> </w:t>
      </w:r>
      <w:r>
        <w:rPr>
          <w:w w:val="105"/>
          <w:sz w:val="28"/>
          <w:szCs w:val="28"/>
        </w:rPr>
        <w:t>Recycling</w:t>
      </w:r>
    </w:p>
    <w:p w:rsidR="00A6459C" w:rsidRDefault="00A6459C">
      <w:pPr>
        <w:spacing w:before="2" w:line="100" w:lineRule="exact"/>
        <w:rPr>
          <w:sz w:val="10"/>
          <w:szCs w:val="10"/>
        </w:rPr>
      </w:pPr>
    </w:p>
    <w:p w:rsidR="00A6459C" w:rsidRDefault="00A6459C">
      <w:pPr>
        <w:spacing w:line="200" w:lineRule="exact"/>
      </w:pPr>
    </w:p>
    <w:p w:rsidR="00A6459C" w:rsidRDefault="001170B4">
      <w:pPr>
        <w:ind w:left="3038" w:right="2972"/>
        <w:jc w:val="center"/>
        <w:rPr>
          <w:rFonts w:ascii="Calibri" w:eastAsia="Calibri" w:hAnsi="Calibri" w:cs="Calibri"/>
          <w:sz w:val="16"/>
          <w:szCs w:val="1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4" type="#_x0000_t75" style="position:absolute;left:0;text-align:left;margin-left:501.1pt;margin-top:54.8pt;width:56.65pt;height:71.5pt;z-index:-251662848;mso-position-horizontal-relative:page;mso-position-vertical-relative:page">
            <v:imagedata r:id="rId9" o:title=""/>
            <w10:wrap anchorx="page" anchory="page"/>
          </v:shape>
        </w:pict>
      </w:r>
      <w:proofErr w:type="gramStart"/>
      <w:r w:rsidR="001212F3">
        <w:rPr>
          <w:rFonts w:ascii="Calibri" w:eastAsia="Calibri" w:hAnsi="Calibri" w:cs="Calibri"/>
          <w:spacing w:val="9"/>
          <w:w w:val="113"/>
          <w:sz w:val="16"/>
          <w:szCs w:val="16"/>
        </w:rPr>
        <w:t>jou</w:t>
      </w:r>
      <w:r w:rsidR="001212F3">
        <w:rPr>
          <w:rFonts w:ascii="Calibri" w:eastAsia="Calibri" w:hAnsi="Calibri" w:cs="Calibri"/>
          <w:spacing w:val="8"/>
          <w:w w:val="113"/>
          <w:sz w:val="16"/>
          <w:szCs w:val="16"/>
        </w:rPr>
        <w:t>r</w:t>
      </w:r>
      <w:r w:rsidR="001212F3">
        <w:rPr>
          <w:rFonts w:ascii="Calibri" w:eastAsia="Calibri" w:hAnsi="Calibri" w:cs="Calibri"/>
          <w:spacing w:val="9"/>
          <w:w w:val="113"/>
          <w:sz w:val="16"/>
          <w:szCs w:val="16"/>
        </w:rPr>
        <w:t>na</w:t>
      </w:r>
      <w:r w:rsidR="001212F3">
        <w:rPr>
          <w:rFonts w:ascii="Calibri" w:eastAsia="Calibri" w:hAnsi="Calibri" w:cs="Calibri"/>
          <w:w w:val="113"/>
          <w:sz w:val="16"/>
          <w:szCs w:val="16"/>
        </w:rPr>
        <w:t>l</w:t>
      </w:r>
      <w:proofErr w:type="gramEnd"/>
      <w:r w:rsidR="001212F3">
        <w:rPr>
          <w:rFonts w:ascii="Calibri" w:eastAsia="Calibri" w:hAnsi="Calibri" w:cs="Calibri"/>
          <w:spacing w:val="23"/>
          <w:w w:val="113"/>
          <w:sz w:val="16"/>
          <w:szCs w:val="16"/>
        </w:rPr>
        <w:t xml:space="preserve"> </w:t>
      </w:r>
      <w:r w:rsidR="001212F3">
        <w:rPr>
          <w:rFonts w:ascii="Calibri" w:eastAsia="Calibri" w:hAnsi="Calibri" w:cs="Calibri"/>
          <w:spacing w:val="9"/>
          <w:w w:val="113"/>
          <w:sz w:val="16"/>
          <w:szCs w:val="16"/>
        </w:rPr>
        <w:t>homepage</w:t>
      </w:r>
      <w:r w:rsidR="001212F3">
        <w:rPr>
          <w:rFonts w:ascii="Calibri" w:eastAsia="Calibri" w:hAnsi="Calibri" w:cs="Calibri"/>
          <w:w w:val="113"/>
          <w:sz w:val="16"/>
          <w:szCs w:val="16"/>
        </w:rPr>
        <w:t>:</w:t>
      </w:r>
      <w:r w:rsidR="001212F3">
        <w:rPr>
          <w:rFonts w:ascii="Calibri" w:eastAsia="Calibri" w:hAnsi="Calibri" w:cs="Calibri"/>
          <w:spacing w:val="27"/>
          <w:w w:val="113"/>
          <w:sz w:val="16"/>
          <w:szCs w:val="16"/>
        </w:rPr>
        <w:t xml:space="preserve"> </w:t>
      </w:r>
      <w:hyperlink r:id="rId10">
        <w:r w:rsidR="001212F3">
          <w:rPr>
            <w:rFonts w:ascii="Calibri" w:eastAsia="Calibri" w:hAnsi="Calibri" w:cs="Calibri"/>
            <w:color w:val="3C80A7"/>
            <w:spacing w:val="8"/>
            <w:w w:val="116"/>
            <w:sz w:val="16"/>
            <w:szCs w:val="16"/>
          </w:rPr>
          <w:t>w</w:t>
        </w:r>
        <w:r w:rsidR="001212F3">
          <w:rPr>
            <w:rFonts w:ascii="Calibri" w:eastAsia="Calibri" w:hAnsi="Calibri" w:cs="Calibri"/>
            <w:color w:val="3C80A7"/>
            <w:spacing w:val="9"/>
            <w:w w:val="116"/>
            <w:sz w:val="16"/>
            <w:szCs w:val="16"/>
          </w:rPr>
          <w:t>w</w:t>
        </w:r>
        <w:r w:rsidR="001212F3">
          <w:rPr>
            <w:rFonts w:ascii="Calibri" w:eastAsia="Calibri" w:hAnsi="Calibri" w:cs="Calibri"/>
            <w:color w:val="3C80A7"/>
            <w:spacing w:val="8"/>
            <w:w w:val="115"/>
            <w:sz w:val="16"/>
            <w:szCs w:val="16"/>
          </w:rPr>
          <w:t>w.els</w:t>
        </w:r>
        <w:r w:rsidR="001212F3">
          <w:rPr>
            <w:rFonts w:ascii="Calibri" w:eastAsia="Calibri" w:hAnsi="Calibri" w:cs="Calibri"/>
            <w:color w:val="3C80A7"/>
            <w:spacing w:val="9"/>
            <w:w w:val="115"/>
            <w:sz w:val="16"/>
            <w:szCs w:val="16"/>
          </w:rPr>
          <w:t>e</w:t>
        </w:r>
        <w:r w:rsidR="001212F3">
          <w:rPr>
            <w:rFonts w:ascii="Calibri" w:eastAsia="Calibri" w:hAnsi="Calibri" w:cs="Calibri"/>
            <w:color w:val="3C80A7"/>
            <w:spacing w:val="8"/>
            <w:w w:val="113"/>
            <w:sz w:val="16"/>
            <w:szCs w:val="16"/>
          </w:rPr>
          <w:t>vier.com/loc</w:t>
        </w:r>
        <w:r w:rsidR="001212F3">
          <w:rPr>
            <w:rFonts w:ascii="Calibri" w:eastAsia="Calibri" w:hAnsi="Calibri" w:cs="Calibri"/>
            <w:color w:val="3C80A7"/>
            <w:spacing w:val="9"/>
            <w:w w:val="113"/>
            <w:sz w:val="16"/>
            <w:szCs w:val="16"/>
          </w:rPr>
          <w:t>a</w:t>
        </w:r>
        <w:r w:rsidR="001212F3">
          <w:rPr>
            <w:rFonts w:ascii="Calibri" w:eastAsia="Calibri" w:hAnsi="Calibri" w:cs="Calibri"/>
            <w:color w:val="3C80A7"/>
            <w:spacing w:val="8"/>
            <w:w w:val="106"/>
            <w:sz w:val="16"/>
            <w:szCs w:val="16"/>
          </w:rPr>
          <w:t>t</w:t>
        </w:r>
        <w:r w:rsidR="001212F3">
          <w:rPr>
            <w:rFonts w:ascii="Calibri" w:eastAsia="Calibri" w:hAnsi="Calibri" w:cs="Calibri"/>
            <w:color w:val="3C80A7"/>
            <w:spacing w:val="9"/>
            <w:w w:val="106"/>
            <w:sz w:val="16"/>
            <w:szCs w:val="16"/>
          </w:rPr>
          <w:t>e</w:t>
        </w:r>
        <w:r w:rsidR="001212F3">
          <w:rPr>
            <w:rFonts w:ascii="Calibri" w:eastAsia="Calibri" w:hAnsi="Calibri" w:cs="Calibri"/>
            <w:color w:val="3C80A7"/>
            <w:spacing w:val="8"/>
            <w:w w:val="98"/>
            <w:sz w:val="16"/>
            <w:szCs w:val="16"/>
          </w:rPr>
          <w:t>/r</w:t>
        </w:r>
        <w:r w:rsidR="001212F3">
          <w:rPr>
            <w:rFonts w:ascii="Calibri" w:eastAsia="Calibri" w:hAnsi="Calibri" w:cs="Calibri"/>
            <w:color w:val="3C80A7"/>
            <w:spacing w:val="9"/>
            <w:w w:val="98"/>
            <w:sz w:val="16"/>
            <w:szCs w:val="16"/>
          </w:rPr>
          <w:t>e</w:t>
        </w:r>
        <w:r w:rsidR="001212F3">
          <w:rPr>
            <w:rFonts w:ascii="Calibri" w:eastAsia="Calibri" w:hAnsi="Calibri" w:cs="Calibri"/>
            <w:color w:val="3C80A7"/>
            <w:spacing w:val="8"/>
            <w:w w:val="116"/>
            <w:sz w:val="16"/>
            <w:szCs w:val="16"/>
          </w:rPr>
          <w:t>sconrec</w:t>
        </w:r>
      </w:hyperlink>
    </w:p>
    <w:p w:rsidR="00A6459C" w:rsidRDefault="00A6459C">
      <w:pPr>
        <w:spacing w:before="6" w:line="180" w:lineRule="exact"/>
        <w:rPr>
          <w:sz w:val="18"/>
          <w:szCs w:val="18"/>
        </w:rPr>
      </w:pPr>
    </w:p>
    <w:p w:rsidR="00A6459C" w:rsidRDefault="00A6459C">
      <w:pPr>
        <w:spacing w:line="200" w:lineRule="exact"/>
      </w:pPr>
    </w:p>
    <w:p w:rsidR="00A6459C" w:rsidRDefault="001170B4">
      <w:pPr>
        <w:ind w:left="112"/>
        <w:rPr>
          <w:sz w:val="19"/>
          <w:szCs w:val="19"/>
        </w:rPr>
      </w:pPr>
      <w:r>
        <w:pict>
          <v:group id="_x0000_s1072" style="position:absolute;left:0;text-align:left;margin-left:37.6pt;margin-top:-11.6pt;width:520.05pt;height:0;z-index:-251668992;mso-position-horizontal-relative:page" coordorigin="752,-232" coordsize="10401,0">
            <v:shape id="_x0000_s1073" style="position:absolute;left:752;top:-232;width:10401;height:0" coordorigin="752,-232" coordsize="10401,0" path="m752,-232r10401,e" filled="f" strokeweight="1.0897mm">
              <v:path arrowok="t"/>
            </v:shape>
            <w10:wrap anchorx="page"/>
          </v:group>
        </w:pict>
      </w:r>
      <w:r>
        <w:pict>
          <v:shape id="_x0000_s1071" type="#_x0000_t75" style="position:absolute;left:0;text-align:left;margin-left:37.65pt;margin-top:-84.2pt;width:59.5pt;height:65.2pt;z-index:-251663872;mso-position-horizontal-relative:page">
            <v:imagedata r:id="rId11" o:title=""/>
            <w10:wrap anchorx="page"/>
          </v:shape>
        </w:pict>
      </w:r>
      <w:r w:rsidR="001212F3">
        <w:rPr>
          <w:sz w:val="19"/>
          <w:szCs w:val="19"/>
        </w:rPr>
        <w:t>Full</w:t>
      </w:r>
      <w:r w:rsidR="001212F3">
        <w:rPr>
          <w:spacing w:val="35"/>
          <w:sz w:val="19"/>
          <w:szCs w:val="19"/>
        </w:rPr>
        <w:t xml:space="preserve"> </w:t>
      </w:r>
      <w:proofErr w:type="gramStart"/>
      <w:r w:rsidR="001212F3">
        <w:rPr>
          <w:sz w:val="19"/>
          <w:szCs w:val="19"/>
        </w:rPr>
        <w:t xml:space="preserve">length </w:t>
      </w:r>
      <w:r w:rsidR="001212F3">
        <w:rPr>
          <w:spacing w:val="26"/>
          <w:sz w:val="19"/>
          <w:szCs w:val="19"/>
        </w:rPr>
        <w:t xml:space="preserve"> </w:t>
      </w:r>
      <w:r w:rsidR="001212F3">
        <w:rPr>
          <w:w w:val="112"/>
          <w:sz w:val="19"/>
          <w:szCs w:val="19"/>
        </w:rPr>
        <w:t>article</w:t>
      </w:r>
      <w:proofErr w:type="gramEnd"/>
    </w:p>
    <w:p w:rsidR="00A6459C" w:rsidRDefault="00A6459C">
      <w:pPr>
        <w:spacing w:before="6" w:line="140" w:lineRule="exact"/>
        <w:rPr>
          <w:sz w:val="14"/>
          <w:szCs w:val="14"/>
        </w:rPr>
      </w:pPr>
    </w:p>
    <w:p w:rsidR="00A6459C" w:rsidRPr="00796EC9" w:rsidRDefault="001170B4">
      <w:pPr>
        <w:spacing w:line="266" w:lineRule="auto"/>
        <w:ind w:left="112" w:right="2460"/>
        <w:rPr>
          <w:sz w:val="27"/>
          <w:szCs w:val="27"/>
          <w:highlight w:val="yellow"/>
        </w:rPr>
      </w:pPr>
      <w:bookmarkStart w:id="0" w:name="_GoBack"/>
      <w:r>
        <w:rPr>
          <w:highlight w:val="yellow"/>
        </w:rPr>
        <w:pict>
          <v:group id="_x0000_s1068" style="position:absolute;left:0;text-align:left;margin-left:500.8pt;margin-top:2.35pt;width:28pt;height:28pt;z-index:-251660800;mso-position-horizontal-relative:page" coordorigin="10016,47" coordsize="560,560">
            <v:shape id="_x0000_s1070" type="#_x0000_t75" style="position:absolute;left:10016;top:47;width:560;height:560">
              <v:imagedata r:id="rId12" o:title=""/>
            </v:shape>
            <v:shape id="_x0000_s1069" type="#_x0000_t75" style="position:absolute;left:10022;top:54;width:543;height:546">
              <v:imagedata r:id="rId13" o:title=""/>
            </v:shape>
            <w10:wrap anchorx="page"/>
          </v:group>
        </w:pict>
      </w:r>
      <w:r w:rsidR="001212F3" w:rsidRPr="00796EC9">
        <w:rPr>
          <w:w w:val="109"/>
          <w:sz w:val="27"/>
          <w:szCs w:val="27"/>
          <w:highlight w:val="yellow"/>
        </w:rPr>
        <w:t>Environmental</w:t>
      </w:r>
      <w:r w:rsidR="001212F3" w:rsidRPr="00796EC9">
        <w:rPr>
          <w:spacing w:val="18"/>
          <w:w w:val="109"/>
          <w:sz w:val="27"/>
          <w:szCs w:val="27"/>
          <w:highlight w:val="yellow"/>
        </w:rPr>
        <w:t xml:space="preserve"> </w:t>
      </w:r>
      <w:r w:rsidR="001212F3" w:rsidRPr="00796EC9">
        <w:rPr>
          <w:w w:val="109"/>
          <w:sz w:val="27"/>
          <w:szCs w:val="27"/>
          <w:highlight w:val="yellow"/>
        </w:rPr>
        <w:t>behavior</w:t>
      </w:r>
      <w:r w:rsidR="001212F3" w:rsidRPr="00796EC9">
        <w:rPr>
          <w:spacing w:val="26"/>
          <w:w w:val="109"/>
          <w:sz w:val="27"/>
          <w:szCs w:val="27"/>
          <w:highlight w:val="yellow"/>
        </w:rPr>
        <w:t xml:space="preserve"> </w:t>
      </w:r>
      <w:r w:rsidR="001212F3" w:rsidRPr="00796EC9">
        <w:rPr>
          <w:w w:val="109"/>
          <w:sz w:val="27"/>
          <w:szCs w:val="27"/>
          <w:highlight w:val="yellow"/>
        </w:rPr>
        <w:t>research</w:t>
      </w:r>
      <w:r w:rsidR="001212F3" w:rsidRPr="00796EC9">
        <w:rPr>
          <w:spacing w:val="26"/>
          <w:w w:val="109"/>
          <w:sz w:val="27"/>
          <w:szCs w:val="27"/>
          <w:highlight w:val="yellow"/>
        </w:rPr>
        <w:t xml:space="preserve"> </w:t>
      </w:r>
      <w:r w:rsidR="001212F3" w:rsidRPr="00796EC9">
        <w:rPr>
          <w:sz w:val="27"/>
          <w:szCs w:val="27"/>
          <w:highlight w:val="yellow"/>
        </w:rPr>
        <w:t>in</w:t>
      </w:r>
      <w:r w:rsidR="001212F3" w:rsidRPr="00796EC9">
        <w:rPr>
          <w:spacing w:val="46"/>
          <w:sz w:val="27"/>
          <w:szCs w:val="27"/>
          <w:highlight w:val="yellow"/>
        </w:rPr>
        <w:t xml:space="preserve"> </w:t>
      </w:r>
      <w:r w:rsidR="001212F3" w:rsidRPr="00796EC9">
        <w:rPr>
          <w:w w:val="113"/>
          <w:sz w:val="27"/>
          <w:szCs w:val="27"/>
          <w:highlight w:val="yellow"/>
        </w:rPr>
        <w:t>resources</w:t>
      </w:r>
      <w:r w:rsidR="001212F3" w:rsidRPr="00796EC9">
        <w:rPr>
          <w:spacing w:val="-26"/>
          <w:w w:val="113"/>
          <w:sz w:val="27"/>
          <w:szCs w:val="27"/>
          <w:highlight w:val="yellow"/>
        </w:rPr>
        <w:t xml:space="preserve"> </w:t>
      </w:r>
      <w:r w:rsidR="001212F3" w:rsidRPr="00796EC9">
        <w:rPr>
          <w:w w:val="113"/>
          <w:sz w:val="27"/>
          <w:szCs w:val="27"/>
          <w:highlight w:val="yellow"/>
        </w:rPr>
        <w:t>conservation</w:t>
      </w:r>
      <w:r w:rsidR="001212F3" w:rsidRPr="00796EC9">
        <w:rPr>
          <w:spacing w:val="-26"/>
          <w:w w:val="113"/>
          <w:sz w:val="27"/>
          <w:szCs w:val="27"/>
          <w:highlight w:val="yellow"/>
        </w:rPr>
        <w:t xml:space="preserve"> </w:t>
      </w:r>
      <w:r w:rsidR="001212F3" w:rsidRPr="00796EC9">
        <w:rPr>
          <w:w w:val="113"/>
          <w:sz w:val="27"/>
          <w:szCs w:val="27"/>
          <w:highlight w:val="yellow"/>
        </w:rPr>
        <w:t xml:space="preserve">and </w:t>
      </w:r>
      <w:r w:rsidR="001212F3" w:rsidRPr="00796EC9">
        <w:rPr>
          <w:w w:val="110"/>
          <w:sz w:val="27"/>
          <w:szCs w:val="27"/>
          <w:highlight w:val="yellow"/>
        </w:rPr>
        <w:t>management:</w:t>
      </w:r>
      <w:r w:rsidR="001212F3" w:rsidRPr="00796EC9">
        <w:rPr>
          <w:spacing w:val="17"/>
          <w:w w:val="110"/>
          <w:sz w:val="27"/>
          <w:szCs w:val="27"/>
          <w:highlight w:val="yellow"/>
        </w:rPr>
        <w:t xml:space="preserve"> </w:t>
      </w:r>
      <w:r w:rsidR="001212F3" w:rsidRPr="00796EC9">
        <w:rPr>
          <w:sz w:val="27"/>
          <w:szCs w:val="27"/>
          <w:highlight w:val="yellow"/>
        </w:rPr>
        <w:t>A</w:t>
      </w:r>
      <w:r w:rsidR="001212F3" w:rsidRPr="00796EC9">
        <w:rPr>
          <w:spacing w:val="6"/>
          <w:sz w:val="27"/>
          <w:szCs w:val="27"/>
          <w:highlight w:val="yellow"/>
        </w:rPr>
        <w:t xml:space="preserve"> </w:t>
      </w:r>
      <w:r w:rsidR="001212F3" w:rsidRPr="00796EC9">
        <w:rPr>
          <w:sz w:val="27"/>
          <w:szCs w:val="27"/>
          <w:highlight w:val="yellow"/>
        </w:rPr>
        <w:t>case</w:t>
      </w:r>
      <w:r w:rsidR="001212F3" w:rsidRPr="00796EC9">
        <w:rPr>
          <w:spacing w:val="55"/>
          <w:sz w:val="27"/>
          <w:szCs w:val="27"/>
          <w:highlight w:val="yellow"/>
        </w:rPr>
        <w:t xml:space="preserve"> </w:t>
      </w:r>
      <w:proofErr w:type="gramStart"/>
      <w:r w:rsidR="001212F3" w:rsidRPr="00796EC9">
        <w:rPr>
          <w:sz w:val="27"/>
          <w:szCs w:val="27"/>
          <w:highlight w:val="yellow"/>
        </w:rPr>
        <w:t xml:space="preserve">study </w:t>
      </w:r>
      <w:r w:rsidR="001212F3" w:rsidRPr="00796EC9">
        <w:rPr>
          <w:spacing w:val="15"/>
          <w:sz w:val="27"/>
          <w:szCs w:val="27"/>
          <w:highlight w:val="yellow"/>
        </w:rPr>
        <w:t xml:space="preserve"> </w:t>
      </w:r>
      <w:r w:rsidR="001212F3" w:rsidRPr="00796EC9">
        <w:rPr>
          <w:sz w:val="27"/>
          <w:szCs w:val="27"/>
          <w:highlight w:val="yellow"/>
        </w:rPr>
        <w:t>of</w:t>
      </w:r>
      <w:proofErr w:type="gramEnd"/>
      <w:r w:rsidR="001212F3" w:rsidRPr="00796EC9">
        <w:rPr>
          <w:spacing w:val="29"/>
          <w:sz w:val="27"/>
          <w:szCs w:val="27"/>
          <w:highlight w:val="yellow"/>
        </w:rPr>
        <w:t xml:space="preserve"> </w:t>
      </w:r>
      <w:r w:rsidR="001212F3" w:rsidRPr="00796EC9">
        <w:rPr>
          <w:sz w:val="27"/>
          <w:szCs w:val="27"/>
          <w:highlight w:val="yellow"/>
        </w:rPr>
        <w:t>Resources,</w:t>
      </w:r>
      <w:r w:rsidR="001212F3" w:rsidRPr="00796EC9">
        <w:rPr>
          <w:spacing w:val="11"/>
          <w:sz w:val="27"/>
          <w:szCs w:val="27"/>
          <w:highlight w:val="yellow"/>
        </w:rPr>
        <w:t xml:space="preserve"> </w:t>
      </w:r>
      <w:r w:rsidR="001212F3" w:rsidRPr="00796EC9">
        <w:rPr>
          <w:sz w:val="27"/>
          <w:szCs w:val="27"/>
          <w:highlight w:val="yellow"/>
        </w:rPr>
        <w:t>Conservation</w:t>
      </w:r>
      <w:r w:rsidR="001212F3" w:rsidRPr="00796EC9">
        <w:rPr>
          <w:spacing w:val="38"/>
          <w:sz w:val="27"/>
          <w:szCs w:val="27"/>
          <w:highlight w:val="yellow"/>
        </w:rPr>
        <w:t xml:space="preserve"> </w:t>
      </w:r>
      <w:r w:rsidR="001212F3" w:rsidRPr="00796EC9">
        <w:rPr>
          <w:sz w:val="27"/>
          <w:szCs w:val="27"/>
          <w:highlight w:val="yellow"/>
        </w:rPr>
        <w:t>and</w:t>
      </w:r>
      <w:r w:rsidR="001212F3" w:rsidRPr="00796EC9">
        <w:rPr>
          <w:spacing w:val="54"/>
          <w:sz w:val="27"/>
          <w:szCs w:val="27"/>
          <w:highlight w:val="yellow"/>
        </w:rPr>
        <w:t xml:space="preserve"> </w:t>
      </w:r>
      <w:r w:rsidR="001212F3" w:rsidRPr="00796EC9">
        <w:rPr>
          <w:sz w:val="27"/>
          <w:szCs w:val="27"/>
          <w:highlight w:val="yellow"/>
        </w:rPr>
        <w:t>Recycling</w:t>
      </w:r>
    </w:p>
    <w:p w:rsidR="00A6459C" w:rsidRPr="00796EC9" w:rsidRDefault="001212F3">
      <w:pPr>
        <w:spacing w:before="97"/>
        <w:ind w:left="112"/>
        <w:rPr>
          <w:sz w:val="14"/>
          <w:szCs w:val="14"/>
          <w:highlight w:val="yellow"/>
        </w:rPr>
      </w:pPr>
      <w:r w:rsidRPr="00796EC9">
        <w:rPr>
          <w:sz w:val="21"/>
          <w:szCs w:val="21"/>
          <w:highlight w:val="yellow"/>
        </w:rPr>
        <w:t>Fang</w:t>
      </w:r>
      <w:r w:rsidRPr="00796EC9">
        <w:rPr>
          <w:spacing w:val="47"/>
          <w:sz w:val="21"/>
          <w:szCs w:val="21"/>
          <w:highlight w:val="yellow"/>
        </w:rPr>
        <w:t xml:space="preserve"> </w:t>
      </w:r>
      <w:r w:rsidRPr="00796EC9">
        <w:rPr>
          <w:w w:val="112"/>
          <w:sz w:val="21"/>
          <w:szCs w:val="21"/>
          <w:highlight w:val="yellow"/>
        </w:rPr>
        <w:t>Wan</w:t>
      </w:r>
      <w:r w:rsidRPr="00796EC9">
        <w:rPr>
          <w:spacing w:val="1"/>
          <w:w w:val="112"/>
          <w:sz w:val="21"/>
          <w:szCs w:val="21"/>
          <w:highlight w:val="yellow"/>
        </w:rPr>
        <w:t>g</w:t>
      </w:r>
      <w:proofErr w:type="spellStart"/>
      <w:r w:rsidRPr="00796EC9">
        <w:rPr>
          <w:color w:val="3C80A7"/>
          <w:w w:val="112"/>
          <w:position w:val="9"/>
          <w:sz w:val="14"/>
          <w:szCs w:val="14"/>
          <w:highlight w:val="yellow"/>
        </w:rPr>
        <w:t>a</w:t>
      </w:r>
      <w:proofErr w:type="gramStart"/>
      <w:r w:rsidRPr="00796EC9">
        <w:rPr>
          <w:color w:val="000000"/>
          <w:w w:val="112"/>
          <w:position w:val="9"/>
          <w:sz w:val="14"/>
          <w:szCs w:val="14"/>
          <w:highlight w:val="yellow"/>
        </w:rPr>
        <w:t>,</w:t>
      </w:r>
      <w:r w:rsidRPr="00796EC9">
        <w:rPr>
          <w:color w:val="3C80A7"/>
          <w:spacing w:val="1"/>
          <w:w w:val="112"/>
          <w:position w:val="9"/>
          <w:sz w:val="14"/>
          <w:szCs w:val="14"/>
          <w:highlight w:val="yellow"/>
        </w:rPr>
        <w:t>b</w:t>
      </w:r>
      <w:proofErr w:type="spellEnd"/>
      <w:proofErr w:type="gramEnd"/>
      <w:r w:rsidRPr="00796EC9">
        <w:rPr>
          <w:color w:val="000000"/>
          <w:w w:val="112"/>
          <w:position w:val="9"/>
          <w:sz w:val="14"/>
          <w:szCs w:val="14"/>
          <w:highlight w:val="yellow"/>
        </w:rPr>
        <w:t>,</w:t>
      </w:r>
      <w:r w:rsidRPr="00796EC9">
        <w:rPr>
          <w:color w:val="3C80A7"/>
          <w:w w:val="112"/>
          <w:position w:val="12"/>
          <w:sz w:val="14"/>
          <w:szCs w:val="14"/>
          <w:highlight w:val="yellow"/>
        </w:rPr>
        <w:t>⁎</w:t>
      </w:r>
      <w:r w:rsidRPr="00796EC9">
        <w:rPr>
          <w:color w:val="000000"/>
          <w:w w:val="112"/>
          <w:sz w:val="21"/>
          <w:szCs w:val="21"/>
          <w:highlight w:val="yellow"/>
        </w:rPr>
        <w:t>,</w:t>
      </w:r>
      <w:r w:rsidRPr="00796EC9">
        <w:rPr>
          <w:color w:val="000000"/>
          <w:spacing w:val="12"/>
          <w:w w:val="112"/>
          <w:sz w:val="21"/>
          <w:szCs w:val="21"/>
          <w:highlight w:val="yellow"/>
        </w:rPr>
        <w:t xml:space="preserve"> </w:t>
      </w:r>
      <w:r w:rsidRPr="00796EC9">
        <w:rPr>
          <w:color w:val="000000"/>
          <w:sz w:val="21"/>
          <w:szCs w:val="21"/>
          <w:highlight w:val="yellow"/>
        </w:rPr>
        <w:t>Xiao</w:t>
      </w:r>
      <w:r w:rsidRPr="00796EC9">
        <w:rPr>
          <w:color w:val="000000"/>
          <w:spacing w:val="27"/>
          <w:sz w:val="21"/>
          <w:szCs w:val="21"/>
          <w:highlight w:val="yellow"/>
        </w:rPr>
        <w:t xml:space="preserve"> </w:t>
      </w:r>
      <w:r w:rsidRPr="00796EC9">
        <w:rPr>
          <w:color w:val="000000"/>
          <w:w w:val="110"/>
          <w:sz w:val="21"/>
          <w:szCs w:val="21"/>
          <w:highlight w:val="yellow"/>
        </w:rPr>
        <w:t>Peng</w:t>
      </w:r>
      <w:r w:rsidRPr="00796EC9">
        <w:rPr>
          <w:color w:val="3C80A7"/>
          <w:w w:val="110"/>
          <w:position w:val="9"/>
          <w:sz w:val="14"/>
          <w:szCs w:val="14"/>
          <w:highlight w:val="yellow"/>
        </w:rPr>
        <w:t>a</w:t>
      </w:r>
      <w:r w:rsidRPr="00796EC9">
        <w:rPr>
          <w:color w:val="000000"/>
          <w:w w:val="110"/>
          <w:sz w:val="21"/>
          <w:szCs w:val="21"/>
          <w:highlight w:val="yellow"/>
        </w:rPr>
        <w:t>,</w:t>
      </w:r>
      <w:r w:rsidRPr="00796EC9">
        <w:rPr>
          <w:color w:val="000000"/>
          <w:spacing w:val="17"/>
          <w:w w:val="110"/>
          <w:sz w:val="21"/>
          <w:szCs w:val="21"/>
          <w:highlight w:val="yellow"/>
        </w:rPr>
        <w:t xml:space="preserve"> </w:t>
      </w:r>
      <w:r w:rsidRPr="00796EC9">
        <w:rPr>
          <w:color w:val="000000"/>
          <w:sz w:val="21"/>
          <w:szCs w:val="21"/>
          <w:highlight w:val="yellow"/>
        </w:rPr>
        <w:t>Ran</w:t>
      </w:r>
      <w:r w:rsidRPr="00796EC9">
        <w:rPr>
          <w:color w:val="000000"/>
          <w:spacing w:val="43"/>
          <w:sz w:val="21"/>
          <w:szCs w:val="21"/>
          <w:highlight w:val="yellow"/>
        </w:rPr>
        <w:t xml:space="preserve"> </w:t>
      </w:r>
      <w:r w:rsidRPr="00796EC9">
        <w:rPr>
          <w:color w:val="000000"/>
          <w:sz w:val="21"/>
          <w:szCs w:val="21"/>
          <w:highlight w:val="yellow"/>
        </w:rPr>
        <w:t>Wei</w:t>
      </w:r>
      <w:r w:rsidRPr="00796EC9">
        <w:rPr>
          <w:color w:val="3C80A7"/>
          <w:position w:val="9"/>
          <w:sz w:val="14"/>
          <w:szCs w:val="14"/>
          <w:highlight w:val="yellow"/>
        </w:rPr>
        <w:t>c</w:t>
      </w:r>
      <w:r w:rsidRPr="00796EC9">
        <w:rPr>
          <w:color w:val="000000"/>
          <w:sz w:val="21"/>
          <w:szCs w:val="21"/>
          <w:highlight w:val="yellow"/>
        </w:rPr>
        <w:t>,</w:t>
      </w:r>
      <w:r w:rsidRPr="00796EC9">
        <w:rPr>
          <w:color w:val="000000"/>
          <w:spacing w:val="49"/>
          <w:sz w:val="21"/>
          <w:szCs w:val="21"/>
          <w:highlight w:val="yellow"/>
        </w:rPr>
        <w:t xml:space="preserve"> </w:t>
      </w:r>
      <w:proofErr w:type="spellStart"/>
      <w:r w:rsidRPr="00796EC9">
        <w:rPr>
          <w:color w:val="000000"/>
          <w:sz w:val="21"/>
          <w:szCs w:val="21"/>
          <w:highlight w:val="yellow"/>
        </w:rPr>
        <w:t>Yuelei</w:t>
      </w:r>
      <w:proofErr w:type="spellEnd"/>
      <w:r w:rsidRPr="00796EC9">
        <w:rPr>
          <w:color w:val="000000"/>
          <w:spacing w:val="41"/>
          <w:sz w:val="21"/>
          <w:szCs w:val="21"/>
          <w:highlight w:val="yellow"/>
        </w:rPr>
        <w:t xml:space="preserve"> </w:t>
      </w:r>
      <w:r w:rsidRPr="00796EC9">
        <w:rPr>
          <w:color w:val="000000"/>
          <w:w w:val="110"/>
          <w:sz w:val="21"/>
          <w:szCs w:val="21"/>
          <w:highlight w:val="yellow"/>
        </w:rPr>
        <w:t>Qi</w:t>
      </w:r>
      <w:r w:rsidRPr="00796EC9">
        <w:rPr>
          <w:color w:val="000000"/>
          <w:spacing w:val="1"/>
          <w:w w:val="110"/>
          <w:sz w:val="21"/>
          <w:szCs w:val="21"/>
          <w:highlight w:val="yellow"/>
        </w:rPr>
        <w:t>n</w:t>
      </w:r>
      <w:r w:rsidRPr="00796EC9">
        <w:rPr>
          <w:color w:val="3C80A7"/>
          <w:w w:val="110"/>
          <w:position w:val="9"/>
          <w:sz w:val="14"/>
          <w:szCs w:val="14"/>
          <w:highlight w:val="yellow"/>
        </w:rPr>
        <w:t>a</w:t>
      </w:r>
      <w:r w:rsidRPr="00796EC9">
        <w:rPr>
          <w:color w:val="000000"/>
          <w:w w:val="110"/>
          <w:sz w:val="21"/>
          <w:szCs w:val="21"/>
          <w:highlight w:val="yellow"/>
        </w:rPr>
        <w:t>,</w:t>
      </w:r>
      <w:r w:rsidRPr="00796EC9">
        <w:rPr>
          <w:color w:val="000000"/>
          <w:spacing w:val="16"/>
          <w:w w:val="110"/>
          <w:sz w:val="21"/>
          <w:szCs w:val="21"/>
          <w:highlight w:val="yellow"/>
        </w:rPr>
        <w:t xml:space="preserve"> </w:t>
      </w:r>
      <w:proofErr w:type="spellStart"/>
      <w:r w:rsidRPr="00796EC9">
        <w:rPr>
          <w:color w:val="000000"/>
          <w:sz w:val="21"/>
          <w:szCs w:val="21"/>
          <w:highlight w:val="yellow"/>
        </w:rPr>
        <w:t>Xiaohua</w:t>
      </w:r>
      <w:proofErr w:type="spellEnd"/>
      <w:r w:rsidRPr="00796EC9">
        <w:rPr>
          <w:color w:val="000000"/>
          <w:sz w:val="21"/>
          <w:szCs w:val="21"/>
          <w:highlight w:val="yellow"/>
        </w:rPr>
        <w:t xml:space="preserve"> </w:t>
      </w:r>
      <w:r w:rsidRPr="00796EC9">
        <w:rPr>
          <w:color w:val="000000"/>
          <w:spacing w:val="24"/>
          <w:sz w:val="21"/>
          <w:szCs w:val="21"/>
          <w:highlight w:val="yellow"/>
        </w:rPr>
        <w:t xml:space="preserve"> </w:t>
      </w:r>
      <w:r w:rsidRPr="00796EC9">
        <w:rPr>
          <w:color w:val="000000"/>
          <w:w w:val="107"/>
          <w:sz w:val="21"/>
          <w:szCs w:val="21"/>
          <w:highlight w:val="yellow"/>
        </w:rPr>
        <w:t>Zhu</w:t>
      </w:r>
      <w:r w:rsidRPr="00796EC9">
        <w:rPr>
          <w:color w:val="3C80A7"/>
          <w:w w:val="127"/>
          <w:position w:val="9"/>
          <w:sz w:val="14"/>
          <w:szCs w:val="14"/>
          <w:highlight w:val="yellow"/>
        </w:rPr>
        <w:t>d</w:t>
      </w:r>
    </w:p>
    <w:p w:rsidR="00A6459C" w:rsidRPr="00796EC9" w:rsidRDefault="00A6459C">
      <w:pPr>
        <w:spacing w:before="8" w:line="100" w:lineRule="exact"/>
        <w:rPr>
          <w:sz w:val="11"/>
          <w:szCs w:val="11"/>
          <w:highlight w:val="yellow"/>
        </w:rPr>
      </w:pPr>
    </w:p>
    <w:p w:rsidR="00A6459C" w:rsidRPr="00796EC9" w:rsidRDefault="001212F3">
      <w:pPr>
        <w:ind w:left="112"/>
        <w:rPr>
          <w:sz w:val="13"/>
          <w:szCs w:val="13"/>
          <w:highlight w:val="yellow"/>
        </w:rPr>
      </w:pPr>
      <w:proofErr w:type="gramStart"/>
      <w:r w:rsidRPr="00796EC9">
        <w:rPr>
          <w:w w:val="137"/>
          <w:position w:val="6"/>
          <w:sz w:val="9"/>
          <w:szCs w:val="9"/>
          <w:highlight w:val="yellow"/>
        </w:rPr>
        <w:t>a</w:t>
      </w:r>
      <w:proofErr w:type="gramEnd"/>
      <w:r w:rsidRPr="00796EC9">
        <w:rPr>
          <w:spacing w:val="-4"/>
          <w:w w:val="137"/>
          <w:position w:val="6"/>
          <w:sz w:val="9"/>
          <w:szCs w:val="9"/>
          <w:highlight w:val="yellow"/>
        </w:rPr>
        <w:t xml:space="preserve"> </w:t>
      </w:r>
      <w:r w:rsidRPr="00796EC9">
        <w:rPr>
          <w:sz w:val="13"/>
          <w:szCs w:val="13"/>
          <w:highlight w:val="yellow"/>
        </w:rPr>
        <w:t>NSFC-DFG</w:t>
      </w:r>
      <w:r w:rsidRPr="00796EC9">
        <w:rPr>
          <w:spacing w:val="11"/>
          <w:sz w:val="13"/>
          <w:szCs w:val="13"/>
          <w:highlight w:val="yellow"/>
        </w:rPr>
        <w:t xml:space="preserve"> </w:t>
      </w:r>
      <w:r w:rsidRPr="00796EC9">
        <w:rPr>
          <w:w w:val="107"/>
          <w:sz w:val="13"/>
          <w:szCs w:val="13"/>
          <w:highlight w:val="yellow"/>
        </w:rPr>
        <w:t>Sino-German</w:t>
      </w:r>
      <w:r w:rsidRPr="00796EC9">
        <w:rPr>
          <w:spacing w:val="9"/>
          <w:w w:val="107"/>
          <w:sz w:val="13"/>
          <w:szCs w:val="13"/>
          <w:highlight w:val="yellow"/>
        </w:rPr>
        <w:t xml:space="preserve"> </w:t>
      </w:r>
      <w:r w:rsidRPr="00796EC9">
        <w:rPr>
          <w:w w:val="107"/>
          <w:sz w:val="13"/>
          <w:szCs w:val="13"/>
          <w:highlight w:val="yellow"/>
        </w:rPr>
        <w:t>Cooperation</w:t>
      </w:r>
      <w:r w:rsidRPr="00796EC9">
        <w:rPr>
          <w:spacing w:val="15"/>
          <w:w w:val="107"/>
          <w:sz w:val="13"/>
          <w:szCs w:val="13"/>
          <w:highlight w:val="yellow"/>
        </w:rPr>
        <w:t xml:space="preserve"> </w:t>
      </w:r>
      <w:r w:rsidRPr="00796EC9">
        <w:rPr>
          <w:sz w:val="13"/>
          <w:szCs w:val="13"/>
          <w:highlight w:val="yellow"/>
        </w:rPr>
        <w:t xml:space="preserve">Group </w:t>
      </w:r>
      <w:r w:rsidRPr="00796EC9">
        <w:rPr>
          <w:spacing w:val="2"/>
          <w:sz w:val="13"/>
          <w:szCs w:val="13"/>
          <w:highlight w:val="yellow"/>
        </w:rPr>
        <w:t xml:space="preserve"> </w:t>
      </w:r>
      <w:r w:rsidRPr="00796EC9">
        <w:rPr>
          <w:sz w:val="13"/>
          <w:szCs w:val="13"/>
          <w:highlight w:val="yellow"/>
        </w:rPr>
        <w:t>on</w:t>
      </w:r>
      <w:r w:rsidRPr="00796EC9">
        <w:rPr>
          <w:spacing w:val="22"/>
          <w:sz w:val="13"/>
          <w:szCs w:val="13"/>
          <w:highlight w:val="yellow"/>
        </w:rPr>
        <w:t xml:space="preserve"> </w:t>
      </w:r>
      <w:r w:rsidRPr="00796EC9">
        <w:rPr>
          <w:w w:val="111"/>
          <w:sz w:val="13"/>
          <w:szCs w:val="13"/>
          <w:highlight w:val="yellow"/>
        </w:rPr>
        <w:t>Urbanization</w:t>
      </w:r>
      <w:r w:rsidRPr="00796EC9">
        <w:rPr>
          <w:spacing w:val="7"/>
          <w:w w:val="111"/>
          <w:sz w:val="13"/>
          <w:szCs w:val="13"/>
          <w:highlight w:val="yellow"/>
        </w:rPr>
        <w:t xml:space="preserve"> </w:t>
      </w:r>
      <w:r w:rsidRPr="00796EC9">
        <w:rPr>
          <w:sz w:val="13"/>
          <w:szCs w:val="13"/>
          <w:highlight w:val="yellow"/>
        </w:rPr>
        <w:t xml:space="preserve">and </w:t>
      </w:r>
      <w:r w:rsidRPr="00796EC9">
        <w:rPr>
          <w:spacing w:val="7"/>
          <w:sz w:val="13"/>
          <w:szCs w:val="13"/>
          <w:highlight w:val="yellow"/>
        </w:rPr>
        <w:t xml:space="preserve"> </w:t>
      </w:r>
      <w:r w:rsidRPr="00796EC9">
        <w:rPr>
          <w:sz w:val="13"/>
          <w:szCs w:val="13"/>
          <w:highlight w:val="yellow"/>
        </w:rPr>
        <w:t>Locality</w:t>
      </w:r>
      <w:r w:rsidRPr="00796EC9">
        <w:rPr>
          <w:spacing w:val="32"/>
          <w:sz w:val="13"/>
          <w:szCs w:val="13"/>
          <w:highlight w:val="yellow"/>
        </w:rPr>
        <w:t xml:space="preserve"> </w:t>
      </w:r>
      <w:r w:rsidRPr="00796EC9">
        <w:rPr>
          <w:sz w:val="13"/>
          <w:szCs w:val="13"/>
          <w:highlight w:val="yellow"/>
        </w:rPr>
        <w:t xml:space="preserve">(UAL); </w:t>
      </w:r>
      <w:r w:rsidRPr="00796EC9">
        <w:rPr>
          <w:spacing w:val="2"/>
          <w:sz w:val="13"/>
          <w:szCs w:val="13"/>
          <w:highlight w:val="yellow"/>
        </w:rPr>
        <w:t xml:space="preserve"> </w:t>
      </w:r>
      <w:r w:rsidRPr="00796EC9">
        <w:rPr>
          <w:sz w:val="13"/>
          <w:szCs w:val="13"/>
          <w:highlight w:val="yellow"/>
        </w:rPr>
        <w:t>College</w:t>
      </w:r>
      <w:r w:rsidRPr="00796EC9">
        <w:rPr>
          <w:spacing w:val="14"/>
          <w:sz w:val="13"/>
          <w:szCs w:val="13"/>
          <w:highlight w:val="yellow"/>
        </w:rPr>
        <w:t xml:space="preserve"> </w:t>
      </w:r>
      <w:r w:rsidRPr="00796EC9">
        <w:rPr>
          <w:sz w:val="13"/>
          <w:szCs w:val="13"/>
          <w:highlight w:val="yellow"/>
        </w:rPr>
        <w:t>of</w:t>
      </w:r>
      <w:r w:rsidRPr="00796EC9">
        <w:rPr>
          <w:spacing w:val="15"/>
          <w:sz w:val="13"/>
          <w:szCs w:val="13"/>
          <w:highlight w:val="yellow"/>
        </w:rPr>
        <w:t xml:space="preserve"> </w:t>
      </w:r>
      <w:r w:rsidRPr="00796EC9">
        <w:rPr>
          <w:w w:val="107"/>
          <w:sz w:val="13"/>
          <w:szCs w:val="13"/>
          <w:highlight w:val="yellow"/>
        </w:rPr>
        <w:t>Architecture</w:t>
      </w:r>
      <w:r w:rsidRPr="00796EC9">
        <w:rPr>
          <w:spacing w:val="9"/>
          <w:w w:val="107"/>
          <w:sz w:val="13"/>
          <w:szCs w:val="13"/>
          <w:highlight w:val="yellow"/>
        </w:rPr>
        <w:t xml:space="preserve"> </w:t>
      </w:r>
      <w:r w:rsidRPr="00796EC9">
        <w:rPr>
          <w:sz w:val="13"/>
          <w:szCs w:val="13"/>
          <w:highlight w:val="yellow"/>
        </w:rPr>
        <w:t xml:space="preserve">and </w:t>
      </w:r>
      <w:r w:rsidRPr="00796EC9">
        <w:rPr>
          <w:spacing w:val="5"/>
          <w:sz w:val="13"/>
          <w:szCs w:val="13"/>
          <w:highlight w:val="yellow"/>
        </w:rPr>
        <w:t xml:space="preserve"> </w:t>
      </w:r>
      <w:r w:rsidRPr="00796EC9">
        <w:rPr>
          <w:w w:val="108"/>
          <w:sz w:val="13"/>
          <w:szCs w:val="13"/>
          <w:highlight w:val="yellow"/>
        </w:rPr>
        <w:t>Landscape</w:t>
      </w:r>
      <w:r w:rsidRPr="00796EC9">
        <w:rPr>
          <w:spacing w:val="8"/>
          <w:w w:val="108"/>
          <w:sz w:val="13"/>
          <w:szCs w:val="13"/>
          <w:highlight w:val="yellow"/>
        </w:rPr>
        <w:t xml:space="preserve"> </w:t>
      </w:r>
      <w:r w:rsidRPr="00796EC9">
        <w:rPr>
          <w:w w:val="108"/>
          <w:sz w:val="13"/>
          <w:szCs w:val="13"/>
          <w:highlight w:val="yellow"/>
        </w:rPr>
        <w:t>Architecture,</w:t>
      </w:r>
      <w:r w:rsidRPr="00796EC9">
        <w:rPr>
          <w:spacing w:val="8"/>
          <w:w w:val="108"/>
          <w:sz w:val="13"/>
          <w:szCs w:val="13"/>
          <w:highlight w:val="yellow"/>
        </w:rPr>
        <w:t xml:space="preserve"> </w:t>
      </w:r>
      <w:r w:rsidRPr="00796EC9">
        <w:rPr>
          <w:sz w:val="13"/>
          <w:szCs w:val="13"/>
          <w:highlight w:val="yellow"/>
        </w:rPr>
        <w:t>Peking</w:t>
      </w:r>
      <w:r w:rsidRPr="00796EC9">
        <w:rPr>
          <w:spacing w:val="24"/>
          <w:sz w:val="13"/>
          <w:szCs w:val="13"/>
          <w:highlight w:val="yellow"/>
        </w:rPr>
        <w:t xml:space="preserve"> </w:t>
      </w:r>
      <w:r w:rsidRPr="00796EC9">
        <w:rPr>
          <w:sz w:val="13"/>
          <w:szCs w:val="13"/>
          <w:highlight w:val="yellow"/>
        </w:rPr>
        <w:t xml:space="preserve">University, </w:t>
      </w:r>
      <w:r w:rsidRPr="00796EC9">
        <w:rPr>
          <w:spacing w:val="11"/>
          <w:sz w:val="13"/>
          <w:szCs w:val="13"/>
          <w:highlight w:val="yellow"/>
        </w:rPr>
        <w:t xml:space="preserve"> </w:t>
      </w:r>
      <w:r w:rsidRPr="00796EC9">
        <w:rPr>
          <w:w w:val="102"/>
          <w:sz w:val="13"/>
          <w:szCs w:val="13"/>
          <w:highlight w:val="yellow"/>
        </w:rPr>
        <w:t>Beijing,</w:t>
      </w:r>
    </w:p>
    <w:p w:rsidR="00A6459C" w:rsidRPr="00796EC9" w:rsidRDefault="001212F3">
      <w:pPr>
        <w:spacing w:before="33"/>
        <w:ind w:left="112"/>
        <w:rPr>
          <w:sz w:val="13"/>
          <w:szCs w:val="13"/>
          <w:highlight w:val="yellow"/>
        </w:rPr>
      </w:pPr>
      <w:proofErr w:type="gramStart"/>
      <w:r w:rsidRPr="00796EC9">
        <w:rPr>
          <w:w w:val="118"/>
          <w:sz w:val="13"/>
          <w:szCs w:val="13"/>
          <w:highlight w:val="yellow"/>
        </w:rPr>
        <w:t>100871</w:t>
      </w:r>
      <w:proofErr w:type="gramEnd"/>
      <w:r w:rsidRPr="00796EC9">
        <w:rPr>
          <w:w w:val="118"/>
          <w:sz w:val="13"/>
          <w:szCs w:val="13"/>
          <w:highlight w:val="yellow"/>
        </w:rPr>
        <w:t>,</w:t>
      </w:r>
      <w:r w:rsidRPr="00796EC9">
        <w:rPr>
          <w:spacing w:val="5"/>
          <w:w w:val="118"/>
          <w:sz w:val="13"/>
          <w:szCs w:val="13"/>
          <w:highlight w:val="yellow"/>
        </w:rPr>
        <w:t xml:space="preserve"> </w:t>
      </w:r>
      <w:r w:rsidRPr="00796EC9">
        <w:rPr>
          <w:sz w:val="13"/>
          <w:szCs w:val="13"/>
          <w:highlight w:val="yellow"/>
        </w:rPr>
        <w:t>PR</w:t>
      </w:r>
      <w:r w:rsidRPr="00796EC9">
        <w:rPr>
          <w:spacing w:val="16"/>
          <w:sz w:val="13"/>
          <w:szCs w:val="13"/>
          <w:highlight w:val="yellow"/>
        </w:rPr>
        <w:t xml:space="preserve"> </w:t>
      </w:r>
      <w:r w:rsidRPr="00796EC9">
        <w:rPr>
          <w:w w:val="109"/>
          <w:sz w:val="13"/>
          <w:szCs w:val="13"/>
          <w:highlight w:val="yellow"/>
        </w:rPr>
        <w:t>China</w:t>
      </w:r>
    </w:p>
    <w:p w:rsidR="00A6459C" w:rsidRPr="00796EC9" w:rsidRDefault="001212F3">
      <w:pPr>
        <w:spacing w:before="10"/>
        <w:ind w:left="112"/>
        <w:rPr>
          <w:sz w:val="13"/>
          <w:szCs w:val="13"/>
          <w:highlight w:val="yellow"/>
        </w:rPr>
      </w:pPr>
      <w:proofErr w:type="gramStart"/>
      <w:r w:rsidRPr="00796EC9">
        <w:rPr>
          <w:w w:val="132"/>
          <w:position w:val="6"/>
          <w:sz w:val="9"/>
          <w:szCs w:val="9"/>
          <w:highlight w:val="yellow"/>
        </w:rPr>
        <w:t>b</w:t>
      </w:r>
      <w:proofErr w:type="gramEnd"/>
      <w:r w:rsidRPr="00796EC9">
        <w:rPr>
          <w:spacing w:val="-4"/>
          <w:w w:val="132"/>
          <w:position w:val="6"/>
          <w:sz w:val="9"/>
          <w:szCs w:val="9"/>
          <w:highlight w:val="yellow"/>
        </w:rPr>
        <w:t xml:space="preserve"> </w:t>
      </w:r>
      <w:r w:rsidRPr="00796EC9">
        <w:rPr>
          <w:sz w:val="13"/>
          <w:szCs w:val="13"/>
          <w:highlight w:val="yellow"/>
        </w:rPr>
        <w:t>Key</w:t>
      </w:r>
      <w:r w:rsidRPr="00796EC9">
        <w:rPr>
          <w:spacing w:val="12"/>
          <w:sz w:val="13"/>
          <w:szCs w:val="13"/>
          <w:highlight w:val="yellow"/>
        </w:rPr>
        <w:t xml:space="preserve"> </w:t>
      </w:r>
      <w:r w:rsidRPr="00796EC9">
        <w:rPr>
          <w:w w:val="110"/>
          <w:sz w:val="13"/>
          <w:szCs w:val="13"/>
          <w:highlight w:val="yellow"/>
        </w:rPr>
        <w:t>Laboratory</w:t>
      </w:r>
      <w:r w:rsidRPr="00796EC9">
        <w:rPr>
          <w:spacing w:val="8"/>
          <w:w w:val="110"/>
          <w:sz w:val="13"/>
          <w:szCs w:val="13"/>
          <w:highlight w:val="yellow"/>
        </w:rPr>
        <w:t xml:space="preserve"> </w:t>
      </w:r>
      <w:r w:rsidRPr="00796EC9">
        <w:rPr>
          <w:sz w:val="13"/>
          <w:szCs w:val="13"/>
          <w:highlight w:val="yellow"/>
        </w:rPr>
        <w:t>for</w:t>
      </w:r>
      <w:r w:rsidRPr="00796EC9">
        <w:rPr>
          <w:spacing w:val="25"/>
          <w:sz w:val="13"/>
          <w:szCs w:val="13"/>
          <w:highlight w:val="yellow"/>
        </w:rPr>
        <w:t xml:space="preserve"> </w:t>
      </w:r>
      <w:r w:rsidRPr="00796EC9">
        <w:rPr>
          <w:sz w:val="13"/>
          <w:szCs w:val="13"/>
          <w:highlight w:val="yellow"/>
        </w:rPr>
        <w:t xml:space="preserve">Earth </w:t>
      </w:r>
      <w:r w:rsidRPr="00796EC9">
        <w:rPr>
          <w:spacing w:val="8"/>
          <w:sz w:val="13"/>
          <w:szCs w:val="13"/>
          <w:highlight w:val="yellow"/>
        </w:rPr>
        <w:t xml:space="preserve"> </w:t>
      </w:r>
      <w:r w:rsidRPr="00796EC9">
        <w:rPr>
          <w:sz w:val="13"/>
          <w:szCs w:val="13"/>
          <w:highlight w:val="yellow"/>
        </w:rPr>
        <w:t xml:space="preserve">Surface </w:t>
      </w:r>
      <w:r w:rsidRPr="00796EC9">
        <w:rPr>
          <w:spacing w:val="14"/>
          <w:sz w:val="13"/>
          <w:szCs w:val="13"/>
          <w:highlight w:val="yellow"/>
        </w:rPr>
        <w:t xml:space="preserve"> </w:t>
      </w:r>
      <w:r w:rsidRPr="00796EC9">
        <w:rPr>
          <w:sz w:val="13"/>
          <w:szCs w:val="13"/>
          <w:highlight w:val="yellow"/>
        </w:rPr>
        <w:t xml:space="preserve">Processes, </w:t>
      </w:r>
      <w:r w:rsidRPr="00796EC9">
        <w:rPr>
          <w:spacing w:val="10"/>
          <w:sz w:val="13"/>
          <w:szCs w:val="13"/>
          <w:highlight w:val="yellow"/>
        </w:rPr>
        <w:t xml:space="preserve"> </w:t>
      </w:r>
      <w:r w:rsidRPr="00796EC9">
        <w:rPr>
          <w:sz w:val="13"/>
          <w:szCs w:val="13"/>
          <w:highlight w:val="yellow"/>
        </w:rPr>
        <w:t xml:space="preserve">Ministry </w:t>
      </w:r>
      <w:r w:rsidRPr="00796EC9">
        <w:rPr>
          <w:spacing w:val="5"/>
          <w:sz w:val="13"/>
          <w:szCs w:val="13"/>
          <w:highlight w:val="yellow"/>
        </w:rPr>
        <w:t xml:space="preserve"> </w:t>
      </w:r>
      <w:r w:rsidRPr="00796EC9">
        <w:rPr>
          <w:sz w:val="13"/>
          <w:szCs w:val="13"/>
          <w:highlight w:val="yellow"/>
        </w:rPr>
        <w:t>of</w:t>
      </w:r>
      <w:r w:rsidRPr="00796EC9">
        <w:rPr>
          <w:spacing w:val="15"/>
          <w:sz w:val="13"/>
          <w:szCs w:val="13"/>
          <w:highlight w:val="yellow"/>
        </w:rPr>
        <w:t xml:space="preserve"> </w:t>
      </w:r>
      <w:r w:rsidRPr="00796EC9">
        <w:rPr>
          <w:w w:val="109"/>
          <w:sz w:val="13"/>
          <w:szCs w:val="13"/>
          <w:highlight w:val="yellow"/>
        </w:rPr>
        <w:t>Education,</w:t>
      </w:r>
      <w:r w:rsidRPr="00796EC9">
        <w:rPr>
          <w:spacing w:val="8"/>
          <w:w w:val="109"/>
          <w:sz w:val="13"/>
          <w:szCs w:val="13"/>
          <w:highlight w:val="yellow"/>
        </w:rPr>
        <w:t xml:space="preserve"> </w:t>
      </w:r>
      <w:r w:rsidRPr="00796EC9">
        <w:rPr>
          <w:sz w:val="13"/>
          <w:szCs w:val="13"/>
          <w:highlight w:val="yellow"/>
        </w:rPr>
        <w:t>Peking</w:t>
      </w:r>
      <w:r w:rsidRPr="00796EC9">
        <w:rPr>
          <w:spacing w:val="24"/>
          <w:sz w:val="13"/>
          <w:szCs w:val="13"/>
          <w:highlight w:val="yellow"/>
        </w:rPr>
        <w:t xml:space="preserve"> </w:t>
      </w:r>
      <w:r w:rsidRPr="00796EC9">
        <w:rPr>
          <w:sz w:val="13"/>
          <w:szCs w:val="13"/>
          <w:highlight w:val="yellow"/>
        </w:rPr>
        <w:t xml:space="preserve">University, </w:t>
      </w:r>
      <w:r w:rsidRPr="00796EC9">
        <w:rPr>
          <w:spacing w:val="13"/>
          <w:sz w:val="13"/>
          <w:szCs w:val="13"/>
          <w:highlight w:val="yellow"/>
        </w:rPr>
        <w:t xml:space="preserve"> </w:t>
      </w:r>
      <w:r w:rsidRPr="00796EC9">
        <w:rPr>
          <w:sz w:val="13"/>
          <w:szCs w:val="13"/>
          <w:highlight w:val="yellow"/>
        </w:rPr>
        <w:t>Beijing,</w:t>
      </w:r>
      <w:r w:rsidRPr="00796EC9">
        <w:rPr>
          <w:spacing w:val="19"/>
          <w:sz w:val="13"/>
          <w:szCs w:val="13"/>
          <w:highlight w:val="yellow"/>
        </w:rPr>
        <w:t xml:space="preserve"> </w:t>
      </w:r>
      <w:r w:rsidRPr="00796EC9">
        <w:rPr>
          <w:w w:val="118"/>
          <w:sz w:val="13"/>
          <w:szCs w:val="13"/>
          <w:highlight w:val="yellow"/>
        </w:rPr>
        <w:t>100871,</w:t>
      </w:r>
      <w:r w:rsidRPr="00796EC9">
        <w:rPr>
          <w:spacing w:val="4"/>
          <w:w w:val="118"/>
          <w:sz w:val="13"/>
          <w:szCs w:val="13"/>
          <w:highlight w:val="yellow"/>
        </w:rPr>
        <w:t xml:space="preserve"> </w:t>
      </w:r>
      <w:r w:rsidRPr="00796EC9">
        <w:rPr>
          <w:sz w:val="13"/>
          <w:szCs w:val="13"/>
          <w:highlight w:val="yellow"/>
        </w:rPr>
        <w:t>PR</w:t>
      </w:r>
      <w:r w:rsidRPr="00796EC9">
        <w:rPr>
          <w:spacing w:val="16"/>
          <w:sz w:val="13"/>
          <w:szCs w:val="13"/>
          <w:highlight w:val="yellow"/>
        </w:rPr>
        <w:t xml:space="preserve"> </w:t>
      </w:r>
      <w:r w:rsidRPr="00796EC9">
        <w:rPr>
          <w:w w:val="109"/>
          <w:sz w:val="13"/>
          <w:szCs w:val="13"/>
          <w:highlight w:val="yellow"/>
        </w:rPr>
        <w:t>China</w:t>
      </w:r>
    </w:p>
    <w:p w:rsidR="00A6459C" w:rsidRPr="00796EC9" w:rsidRDefault="001170B4">
      <w:pPr>
        <w:spacing w:before="10"/>
        <w:ind w:left="112"/>
        <w:rPr>
          <w:sz w:val="13"/>
          <w:szCs w:val="13"/>
          <w:highlight w:val="yellow"/>
        </w:rPr>
      </w:pPr>
      <w:r>
        <w:rPr>
          <w:highlight w:val="yellow"/>
        </w:rPr>
        <w:pict>
          <v:group id="_x0000_s1066" style="position:absolute;left:0;text-align:left;margin-left:203.15pt;margin-top:58.65pt;width:354.35pt;height:0;z-index:-251665920;mso-position-horizontal-relative:page" coordorigin="4063,1173" coordsize="7087,0">
            <v:shape id="_x0000_s1067" style="position:absolute;left:4063;top:1173;width:7087;height:0" coordorigin="4063,1173" coordsize="7087,0" path="m4063,1173r7087,e" filled="f" strokeweight=".1231mm">
              <v:path arrowok="t"/>
            </v:shape>
            <w10:wrap anchorx="page"/>
          </v:group>
        </w:pict>
      </w:r>
      <w:proofErr w:type="gramStart"/>
      <w:r w:rsidR="001212F3" w:rsidRPr="00796EC9">
        <w:rPr>
          <w:position w:val="6"/>
          <w:sz w:val="9"/>
          <w:szCs w:val="9"/>
          <w:highlight w:val="yellow"/>
        </w:rPr>
        <w:t>c</w:t>
      </w:r>
      <w:proofErr w:type="gramEnd"/>
      <w:r w:rsidR="001212F3" w:rsidRPr="00796EC9">
        <w:rPr>
          <w:spacing w:val="13"/>
          <w:position w:val="6"/>
          <w:sz w:val="9"/>
          <w:szCs w:val="9"/>
          <w:highlight w:val="yellow"/>
        </w:rPr>
        <w:t xml:space="preserve"> </w:t>
      </w:r>
      <w:r w:rsidR="001212F3" w:rsidRPr="00796EC9">
        <w:rPr>
          <w:sz w:val="13"/>
          <w:szCs w:val="13"/>
          <w:highlight w:val="yellow"/>
        </w:rPr>
        <w:t>School</w:t>
      </w:r>
      <w:r w:rsidR="001212F3" w:rsidRPr="00796EC9">
        <w:rPr>
          <w:spacing w:val="28"/>
          <w:sz w:val="13"/>
          <w:szCs w:val="13"/>
          <w:highlight w:val="yellow"/>
        </w:rPr>
        <w:t xml:space="preserve"> </w:t>
      </w:r>
      <w:r w:rsidR="001212F3" w:rsidRPr="00796EC9">
        <w:rPr>
          <w:sz w:val="13"/>
          <w:szCs w:val="13"/>
          <w:highlight w:val="yellow"/>
        </w:rPr>
        <w:t>of</w:t>
      </w:r>
      <w:r w:rsidR="001212F3" w:rsidRPr="00796EC9">
        <w:rPr>
          <w:spacing w:val="16"/>
          <w:sz w:val="13"/>
          <w:szCs w:val="13"/>
          <w:highlight w:val="yellow"/>
        </w:rPr>
        <w:t xml:space="preserve"> </w:t>
      </w:r>
      <w:r w:rsidR="001212F3" w:rsidRPr="00796EC9">
        <w:rPr>
          <w:sz w:val="13"/>
          <w:szCs w:val="13"/>
          <w:highlight w:val="yellow"/>
        </w:rPr>
        <w:t>Design,</w:t>
      </w:r>
      <w:r w:rsidR="001212F3" w:rsidRPr="00796EC9">
        <w:rPr>
          <w:spacing w:val="23"/>
          <w:sz w:val="13"/>
          <w:szCs w:val="13"/>
          <w:highlight w:val="yellow"/>
        </w:rPr>
        <w:t xml:space="preserve"> </w:t>
      </w:r>
      <w:r w:rsidR="001212F3" w:rsidRPr="00796EC9">
        <w:rPr>
          <w:sz w:val="13"/>
          <w:szCs w:val="13"/>
          <w:highlight w:val="yellow"/>
        </w:rPr>
        <w:t xml:space="preserve">University </w:t>
      </w:r>
      <w:r w:rsidR="001212F3" w:rsidRPr="00796EC9">
        <w:rPr>
          <w:spacing w:val="5"/>
          <w:sz w:val="13"/>
          <w:szCs w:val="13"/>
          <w:highlight w:val="yellow"/>
        </w:rPr>
        <w:t xml:space="preserve"> </w:t>
      </w:r>
      <w:r w:rsidR="001212F3" w:rsidRPr="00796EC9">
        <w:rPr>
          <w:sz w:val="13"/>
          <w:szCs w:val="13"/>
          <w:highlight w:val="yellow"/>
        </w:rPr>
        <w:t>of</w:t>
      </w:r>
      <w:r w:rsidR="001212F3" w:rsidRPr="00796EC9">
        <w:rPr>
          <w:spacing w:val="16"/>
          <w:sz w:val="13"/>
          <w:szCs w:val="13"/>
          <w:highlight w:val="yellow"/>
        </w:rPr>
        <w:t xml:space="preserve"> </w:t>
      </w:r>
      <w:r w:rsidR="001212F3" w:rsidRPr="00796EC9">
        <w:rPr>
          <w:w w:val="109"/>
          <w:sz w:val="13"/>
          <w:szCs w:val="13"/>
          <w:highlight w:val="yellow"/>
        </w:rPr>
        <w:t>Pennsylvania,</w:t>
      </w:r>
      <w:r w:rsidR="001212F3" w:rsidRPr="00796EC9">
        <w:rPr>
          <w:spacing w:val="8"/>
          <w:w w:val="109"/>
          <w:sz w:val="13"/>
          <w:szCs w:val="13"/>
          <w:highlight w:val="yellow"/>
        </w:rPr>
        <w:t xml:space="preserve"> </w:t>
      </w:r>
      <w:r w:rsidR="001212F3" w:rsidRPr="00796EC9">
        <w:rPr>
          <w:w w:val="109"/>
          <w:sz w:val="13"/>
          <w:szCs w:val="13"/>
          <w:highlight w:val="yellow"/>
        </w:rPr>
        <w:t>Philadelphia,</w:t>
      </w:r>
      <w:r w:rsidR="001212F3" w:rsidRPr="00796EC9">
        <w:rPr>
          <w:spacing w:val="14"/>
          <w:w w:val="109"/>
          <w:sz w:val="13"/>
          <w:szCs w:val="13"/>
          <w:highlight w:val="yellow"/>
        </w:rPr>
        <w:t xml:space="preserve"> </w:t>
      </w:r>
      <w:r w:rsidR="001212F3" w:rsidRPr="00796EC9">
        <w:rPr>
          <w:sz w:val="13"/>
          <w:szCs w:val="13"/>
          <w:highlight w:val="yellow"/>
        </w:rPr>
        <w:t>PA,</w:t>
      </w:r>
      <w:r w:rsidR="001212F3" w:rsidRPr="00796EC9">
        <w:rPr>
          <w:spacing w:val="20"/>
          <w:sz w:val="13"/>
          <w:szCs w:val="13"/>
          <w:highlight w:val="yellow"/>
        </w:rPr>
        <w:t xml:space="preserve"> </w:t>
      </w:r>
      <w:r w:rsidR="001212F3" w:rsidRPr="00796EC9">
        <w:rPr>
          <w:w w:val="118"/>
          <w:sz w:val="13"/>
          <w:szCs w:val="13"/>
          <w:highlight w:val="yellow"/>
        </w:rPr>
        <w:t>19104,</w:t>
      </w:r>
      <w:r w:rsidR="001212F3" w:rsidRPr="00796EC9">
        <w:rPr>
          <w:spacing w:val="5"/>
          <w:w w:val="118"/>
          <w:sz w:val="13"/>
          <w:szCs w:val="13"/>
          <w:highlight w:val="yellow"/>
        </w:rPr>
        <w:t xml:space="preserve"> </w:t>
      </w:r>
      <w:r w:rsidR="001212F3" w:rsidRPr="00796EC9">
        <w:rPr>
          <w:sz w:val="13"/>
          <w:szCs w:val="13"/>
          <w:highlight w:val="yellow"/>
        </w:rPr>
        <w:t>USA</w:t>
      </w:r>
    </w:p>
    <w:p w:rsidR="00A6459C" w:rsidRPr="00796EC9" w:rsidRDefault="001170B4">
      <w:pPr>
        <w:spacing w:before="11"/>
        <w:ind w:left="112"/>
        <w:rPr>
          <w:sz w:val="13"/>
          <w:szCs w:val="13"/>
          <w:highlight w:val="yellow"/>
        </w:rPr>
      </w:pPr>
      <w:r>
        <w:rPr>
          <w:highlight w:val="yellow"/>
        </w:rPr>
        <w:pict>
          <v:group id="_x0000_s1064" style="position:absolute;left:0;text-align:left;margin-left:37.6pt;margin-top:18.1pt;width:520.05pt;height:0;z-index:-251667968;mso-position-horizontal-relative:page" coordorigin="752,362" coordsize="10401,0">
            <v:shape id="_x0000_s1065" style="position:absolute;left:752;top:362;width:10401;height:0" coordorigin="752,362" coordsize="10401,0" path="m752,362r10401,e" filled="f" strokeweight=".1232mm">
              <v:path arrowok="t"/>
            </v:shape>
            <w10:wrap anchorx="page"/>
          </v:group>
        </w:pict>
      </w:r>
      <w:r w:rsidR="001212F3" w:rsidRPr="00796EC9">
        <w:rPr>
          <w:w w:val="134"/>
          <w:position w:val="6"/>
          <w:sz w:val="9"/>
          <w:szCs w:val="9"/>
          <w:highlight w:val="yellow"/>
        </w:rPr>
        <w:t>d</w:t>
      </w:r>
      <w:r w:rsidR="001212F3" w:rsidRPr="00796EC9">
        <w:rPr>
          <w:spacing w:val="-5"/>
          <w:w w:val="134"/>
          <w:position w:val="6"/>
          <w:sz w:val="9"/>
          <w:szCs w:val="9"/>
          <w:highlight w:val="yellow"/>
        </w:rPr>
        <w:t xml:space="preserve"> </w:t>
      </w:r>
      <w:r w:rsidR="001212F3" w:rsidRPr="00796EC9">
        <w:rPr>
          <w:sz w:val="13"/>
          <w:szCs w:val="13"/>
          <w:highlight w:val="yellow"/>
        </w:rPr>
        <w:t xml:space="preserve">Institute </w:t>
      </w:r>
      <w:r w:rsidR="001212F3" w:rsidRPr="00796EC9">
        <w:rPr>
          <w:spacing w:val="13"/>
          <w:sz w:val="13"/>
          <w:szCs w:val="13"/>
          <w:highlight w:val="yellow"/>
        </w:rPr>
        <w:t xml:space="preserve"> </w:t>
      </w:r>
      <w:r w:rsidR="001212F3" w:rsidRPr="00796EC9">
        <w:rPr>
          <w:sz w:val="13"/>
          <w:szCs w:val="13"/>
          <w:highlight w:val="yellow"/>
        </w:rPr>
        <w:t>of</w:t>
      </w:r>
      <w:r w:rsidR="001212F3" w:rsidRPr="00796EC9">
        <w:rPr>
          <w:spacing w:val="16"/>
          <w:sz w:val="13"/>
          <w:szCs w:val="13"/>
          <w:highlight w:val="yellow"/>
        </w:rPr>
        <w:t xml:space="preserve"> </w:t>
      </w:r>
      <w:r w:rsidR="001212F3" w:rsidRPr="00796EC9">
        <w:rPr>
          <w:sz w:val="13"/>
          <w:szCs w:val="13"/>
          <w:highlight w:val="yellow"/>
        </w:rPr>
        <w:t xml:space="preserve">Geographic </w:t>
      </w:r>
      <w:r w:rsidR="001212F3" w:rsidRPr="00796EC9">
        <w:rPr>
          <w:spacing w:val="15"/>
          <w:sz w:val="13"/>
          <w:szCs w:val="13"/>
          <w:highlight w:val="yellow"/>
        </w:rPr>
        <w:t xml:space="preserve"> </w:t>
      </w:r>
      <w:r w:rsidR="001212F3" w:rsidRPr="00796EC9">
        <w:rPr>
          <w:sz w:val="13"/>
          <w:szCs w:val="13"/>
          <w:highlight w:val="yellow"/>
        </w:rPr>
        <w:t>Sciences</w:t>
      </w:r>
      <w:r w:rsidR="001212F3" w:rsidRPr="00796EC9">
        <w:rPr>
          <w:spacing w:val="29"/>
          <w:sz w:val="13"/>
          <w:szCs w:val="13"/>
          <w:highlight w:val="yellow"/>
        </w:rPr>
        <w:t xml:space="preserve"> </w:t>
      </w:r>
      <w:r w:rsidR="001212F3" w:rsidRPr="00796EC9">
        <w:rPr>
          <w:sz w:val="13"/>
          <w:szCs w:val="13"/>
          <w:highlight w:val="yellow"/>
        </w:rPr>
        <w:t xml:space="preserve">and </w:t>
      </w:r>
      <w:r w:rsidR="001212F3" w:rsidRPr="00796EC9">
        <w:rPr>
          <w:spacing w:val="7"/>
          <w:sz w:val="13"/>
          <w:szCs w:val="13"/>
          <w:highlight w:val="yellow"/>
        </w:rPr>
        <w:t xml:space="preserve"> </w:t>
      </w:r>
      <w:r w:rsidR="001212F3" w:rsidRPr="00796EC9">
        <w:rPr>
          <w:w w:val="114"/>
          <w:sz w:val="13"/>
          <w:szCs w:val="13"/>
          <w:highlight w:val="yellow"/>
        </w:rPr>
        <w:t>Natural</w:t>
      </w:r>
      <w:r w:rsidR="001212F3" w:rsidRPr="00796EC9">
        <w:rPr>
          <w:spacing w:val="5"/>
          <w:w w:val="114"/>
          <w:sz w:val="13"/>
          <w:szCs w:val="13"/>
          <w:highlight w:val="yellow"/>
        </w:rPr>
        <w:t xml:space="preserve"> </w:t>
      </w:r>
      <w:r w:rsidR="001212F3" w:rsidRPr="00796EC9">
        <w:rPr>
          <w:sz w:val="13"/>
          <w:szCs w:val="13"/>
          <w:highlight w:val="yellow"/>
        </w:rPr>
        <w:t xml:space="preserve">Resources </w:t>
      </w:r>
      <w:r w:rsidR="001212F3" w:rsidRPr="00796EC9">
        <w:rPr>
          <w:spacing w:val="5"/>
          <w:sz w:val="13"/>
          <w:szCs w:val="13"/>
          <w:highlight w:val="yellow"/>
        </w:rPr>
        <w:t xml:space="preserve"> </w:t>
      </w:r>
      <w:r w:rsidR="001212F3" w:rsidRPr="00796EC9">
        <w:rPr>
          <w:w w:val="108"/>
          <w:sz w:val="13"/>
          <w:szCs w:val="13"/>
          <w:highlight w:val="yellow"/>
        </w:rPr>
        <w:t>Research,</w:t>
      </w:r>
      <w:r w:rsidR="001212F3" w:rsidRPr="00796EC9">
        <w:rPr>
          <w:spacing w:val="6"/>
          <w:w w:val="108"/>
          <w:sz w:val="13"/>
          <w:szCs w:val="13"/>
          <w:highlight w:val="yellow"/>
        </w:rPr>
        <w:t xml:space="preserve"> </w:t>
      </w:r>
      <w:r w:rsidR="001212F3" w:rsidRPr="00796EC9">
        <w:rPr>
          <w:sz w:val="13"/>
          <w:szCs w:val="13"/>
          <w:highlight w:val="yellow"/>
        </w:rPr>
        <w:t>Chinese</w:t>
      </w:r>
      <w:r w:rsidR="001212F3" w:rsidRPr="00796EC9">
        <w:rPr>
          <w:spacing w:val="31"/>
          <w:sz w:val="13"/>
          <w:szCs w:val="13"/>
          <w:highlight w:val="yellow"/>
        </w:rPr>
        <w:t xml:space="preserve"> </w:t>
      </w:r>
      <w:r w:rsidR="001212F3" w:rsidRPr="00796EC9">
        <w:rPr>
          <w:sz w:val="13"/>
          <w:szCs w:val="13"/>
          <w:highlight w:val="yellow"/>
        </w:rPr>
        <w:t xml:space="preserve">Academy </w:t>
      </w:r>
      <w:r w:rsidR="001212F3" w:rsidRPr="00796EC9">
        <w:rPr>
          <w:spacing w:val="13"/>
          <w:sz w:val="13"/>
          <w:szCs w:val="13"/>
          <w:highlight w:val="yellow"/>
        </w:rPr>
        <w:t xml:space="preserve"> </w:t>
      </w:r>
      <w:r w:rsidR="001212F3" w:rsidRPr="00796EC9">
        <w:rPr>
          <w:sz w:val="13"/>
          <w:szCs w:val="13"/>
          <w:highlight w:val="yellow"/>
        </w:rPr>
        <w:t>of</w:t>
      </w:r>
      <w:r w:rsidR="001212F3" w:rsidRPr="00796EC9">
        <w:rPr>
          <w:spacing w:val="16"/>
          <w:sz w:val="13"/>
          <w:szCs w:val="13"/>
          <w:highlight w:val="yellow"/>
        </w:rPr>
        <w:t xml:space="preserve"> </w:t>
      </w:r>
      <w:r w:rsidR="001212F3" w:rsidRPr="00796EC9">
        <w:rPr>
          <w:sz w:val="13"/>
          <w:szCs w:val="13"/>
          <w:highlight w:val="yellow"/>
        </w:rPr>
        <w:t xml:space="preserve">Sciences, </w:t>
      </w:r>
      <w:r w:rsidR="001212F3" w:rsidRPr="00796EC9">
        <w:rPr>
          <w:spacing w:val="2"/>
          <w:sz w:val="13"/>
          <w:szCs w:val="13"/>
          <w:highlight w:val="yellow"/>
        </w:rPr>
        <w:t xml:space="preserve"> </w:t>
      </w:r>
      <w:r w:rsidR="001212F3" w:rsidRPr="00796EC9">
        <w:rPr>
          <w:sz w:val="13"/>
          <w:szCs w:val="13"/>
          <w:highlight w:val="yellow"/>
        </w:rPr>
        <w:t>Beijing,</w:t>
      </w:r>
      <w:r w:rsidR="001212F3" w:rsidRPr="00796EC9">
        <w:rPr>
          <w:spacing w:val="19"/>
          <w:sz w:val="13"/>
          <w:szCs w:val="13"/>
          <w:highlight w:val="yellow"/>
        </w:rPr>
        <w:t xml:space="preserve"> </w:t>
      </w:r>
      <w:r w:rsidR="001212F3" w:rsidRPr="00796EC9">
        <w:rPr>
          <w:w w:val="118"/>
          <w:sz w:val="13"/>
          <w:szCs w:val="13"/>
          <w:highlight w:val="yellow"/>
        </w:rPr>
        <w:t>100101,</w:t>
      </w:r>
      <w:r w:rsidR="001212F3" w:rsidRPr="00796EC9">
        <w:rPr>
          <w:spacing w:val="4"/>
          <w:w w:val="118"/>
          <w:sz w:val="13"/>
          <w:szCs w:val="13"/>
          <w:highlight w:val="yellow"/>
        </w:rPr>
        <w:t xml:space="preserve"> </w:t>
      </w:r>
      <w:r w:rsidR="001212F3" w:rsidRPr="00796EC9">
        <w:rPr>
          <w:sz w:val="13"/>
          <w:szCs w:val="13"/>
          <w:highlight w:val="yellow"/>
        </w:rPr>
        <w:t>PR</w:t>
      </w:r>
      <w:r w:rsidR="001212F3" w:rsidRPr="00796EC9">
        <w:rPr>
          <w:spacing w:val="16"/>
          <w:sz w:val="13"/>
          <w:szCs w:val="13"/>
          <w:highlight w:val="yellow"/>
        </w:rPr>
        <w:t xml:space="preserve"> </w:t>
      </w:r>
      <w:r w:rsidR="001212F3" w:rsidRPr="00796EC9">
        <w:rPr>
          <w:w w:val="109"/>
          <w:sz w:val="13"/>
          <w:szCs w:val="13"/>
          <w:highlight w:val="yellow"/>
        </w:rPr>
        <w:t>China</w:t>
      </w:r>
    </w:p>
    <w:p w:rsidR="00A6459C" w:rsidRPr="00796EC9" w:rsidRDefault="00A6459C">
      <w:pPr>
        <w:spacing w:line="200" w:lineRule="exact"/>
        <w:rPr>
          <w:highlight w:val="yellow"/>
        </w:rPr>
      </w:pPr>
    </w:p>
    <w:p w:rsidR="00A6459C" w:rsidRPr="00796EC9" w:rsidRDefault="00A6459C">
      <w:pPr>
        <w:spacing w:before="1" w:line="260" w:lineRule="exact"/>
        <w:rPr>
          <w:sz w:val="26"/>
          <w:szCs w:val="26"/>
          <w:highlight w:val="yellow"/>
        </w:rPr>
        <w:sectPr w:rsidR="00A6459C" w:rsidRPr="00796EC9">
          <w:pgSz w:w="11920" w:h="15880"/>
          <w:pgMar w:top="620" w:right="640" w:bottom="280" w:left="640" w:header="720" w:footer="720" w:gutter="0"/>
          <w:cols w:space="720"/>
        </w:sectPr>
      </w:pPr>
    </w:p>
    <w:p w:rsidR="00A6459C" w:rsidRPr="00796EC9" w:rsidRDefault="001170B4">
      <w:pPr>
        <w:spacing w:before="40"/>
        <w:ind w:left="112"/>
        <w:rPr>
          <w:sz w:val="14"/>
          <w:szCs w:val="14"/>
          <w:highlight w:val="yellow"/>
        </w:rPr>
      </w:pPr>
      <w:r>
        <w:rPr>
          <w:highlight w:val="yellow"/>
        </w:rPr>
        <w:pict>
          <v:group id="_x0000_s1062" style="position:absolute;left:0;text-align:left;margin-left:37.6pt;margin-top:18.45pt;width:133.25pt;height:0;z-index:-251666944;mso-position-horizontal-relative:page" coordorigin="752,369" coordsize="2665,0">
            <v:shape id="_x0000_s1063" style="position:absolute;left:752;top:369;width:2665;height:0" coordorigin="752,369" coordsize="2665,0" path="m752,369r2665,e" filled="f" strokeweight=".1232mm">
              <v:path arrowok="t"/>
            </v:shape>
            <w10:wrap anchorx="page"/>
          </v:group>
        </w:pict>
      </w:r>
      <w:r w:rsidR="001212F3" w:rsidRPr="00796EC9">
        <w:rPr>
          <w:spacing w:val="21"/>
          <w:sz w:val="14"/>
          <w:szCs w:val="14"/>
          <w:highlight w:val="yellow"/>
        </w:rPr>
        <w:t>A</w:t>
      </w:r>
      <w:r w:rsidR="001212F3" w:rsidRPr="00796EC9">
        <w:rPr>
          <w:spacing w:val="-5"/>
          <w:sz w:val="14"/>
          <w:szCs w:val="14"/>
          <w:highlight w:val="yellow"/>
        </w:rPr>
        <w:t xml:space="preserve"> </w:t>
      </w:r>
      <w:r w:rsidR="001212F3" w:rsidRPr="00796EC9">
        <w:rPr>
          <w:spacing w:val="21"/>
          <w:sz w:val="14"/>
          <w:szCs w:val="14"/>
          <w:highlight w:val="yellow"/>
        </w:rPr>
        <w:t>R</w:t>
      </w:r>
      <w:r w:rsidR="001212F3" w:rsidRPr="00796EC9">
        <w:rPr>
          <w:spacing w:val="-5"/>
          <w:sz w:val="14"/>
          <w:szCs w:val="14"/>
          <w:highlight w:val="yellow"/>
        </w:rPr>
        <w:t xml:space="preserve"> </w:t>
      </w:r>
      <w:r w:rsidR="001212F3" w:rsidRPr="00796EC9">
        <w:rPr>
          <w:spacing w:val="21"/>
          <w:sz w:val="14"/>
          <w:szCs w:val="14"/>
          <w:highlight w:val="yellow"/>
        </w:rPr>
        <w:t>T</w:t>
      </w:r>
      <w:r w:rsidR="001212F3" w:rsidRPr="00796EC9">
        <w:rPr>
          <w:spacing w:val="-4"/>
          <w:sz w:val="14"/>
          <w:szCs w:val="14"/>
          <w:highlight w:val="yellow"/>
        </w:rPr>
        <w:t xml:space="preserve"> </w:t>
      </w:r>
      <w:r w:rsidR="001212F3" w:rsidRPr="00796EC9">
        <w:rPr>
          <w:spacing w:val="21"/>
          <w:sz w:val="14"/>
          <w:szCs w:val="14"/>
          <w:highlight w:val="yellow"/>
        </w:rPr>
        <w:t>I</w:t>
      </w:r>
      <w:r w:rsidR="001212F3" w:rsidRPr="00796EC9">
        <w:rPr>
          <w:spacing w:val="-2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>C</w:t>
      </w:r>
      <w:r w:rsidR="001212F3" w:rsidRPr="00796EC9">
        <w:rPr>
          <w:spacing w:val="17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>L</w:t>
      </w:r>
      <w:r w:rsidR="001212F3" w:rsidRPr="00796EC9">
        <w:rPr>
          <w:spacing w:val="8"/>
          <w:sz w:val="14"/>
          <w:szCs w:val="14"/>
          <w:highlight w:val="yellow"/>
        </w:rPr>
        <w:t xml:space="preserve"> </w:t>
      </w:r>
      <w:proofErr w:type="gramStart"/>
      <w:r w:rsidR="001212F3" w:rsidRPr="00796EC9">
        <w:rPr>
          <w:sz w:val="14"/>
          <w:szCs w:val="14"/>
          <w:highlight w:val="yellow"/>
        </w:rPr>
        <w:t xml:space="preserve">E </w:t>
      </w:r>
      <w:r w:rsidR="001212F3" w:rsidRPr="00796EC9">
        <w:rPr>
          <w:spacing w:val="28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>I</w:t>
      </w:r>
      <w:proofErr w:type="gramEnd"/>
      <w:r w:rsidR="001212F3" w:rsidRPr="00796EC9">
        <w:rPr>
          <w:spacing w:val="20"/>
          <w:sz w:val="14"/>
          <w:szCs w:val="14"/>
          <w:highlight w:val="yellow"/>
        </w:rPr>
        <w:t xml:space="preserve"> </w:t>
      </w:r>
      <w:r w:rsidR="001212F3" w:rsidRPr="00796EC9">
        <w:rPr>
          <w:spacing w:val="21"/>
          <w:sz w:val="14"/>
          <w:szCs w:val="14"/>
          <w:highlight w:val="yellow"/>
        </w:rPr>
        <w:t>N</w:t>
      </w:r>
      <w:r w:rsidR="001212F3" w:rsidRPr="00796EC9">
        <w:rPr>
          <w:spacing w:val="-2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>F</w:t>
      </w:r>
      <w:r w:rsidR="001212F3" w:rsidRPr="00796EC9">
        <w:rPr>
          <w:spacing w:val="18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>O</w:t>
      </w:r>
    </w:p>
    <w:p w:rsidR="00A6459C" w:rsidRPr="00796EC9" w:rsidRDefault="00A6459C">
      <w:pPr>
        <w:spacing w:before="19" w:line="240" w:lineRule="exact"/>
        <w:rPr>
          <w:sz w:val="24"/>
          <w:szCs w:val="24"/>
          <w:highlight w:val="yellow"/>
        </w:rPr>
      </w:pPr>
    </w:p>
    <w:p w:rsidR="00A6459C" w:rsidRPr="00796EC9" w:rsidRDefault="001212F3">
      <w:pPr>
        <w:ind w:left="112"/>
        <w:rPr>
          <w:sz w:val="13"/>
          <w:szCs w:val="13"/>
          <w:highlight w:val="yellow"/>
        </w:rPr>
      </w:pPr>
      <w:r w:rsidRPr="00796EC9">
        <w:rPr>
          <w:w w:val="105"/>
          <w:sz w:val="13"/>
          <w:szCs w:val="13"/>
          <w:highlight w:val="yellow"/>
        </w:rPr>
        <w:t>Keywords:</w:t>
      </w:r>
    </w:p>
    <w:p w:rsidR="00A6459C" w:rsidRPr="00796EC9" w:rsidRDefault="001212F3">
      <w:pPr>
        <w:spacing w:before="34"/>
        <w:ind w:left="112"/>
        <w:rPr>
          <w:sz w:val="13"/>
          <w:szCs w:val="13"/>
          <w:highlight w:val="yellow"/>
        </w:rPr>
      </w:pPr>
      <w:r w:rsidRPr="00796EC9">
        <w:rPr>
          <w:w w:val="118"/>
          <w:sz w:val="13"/>
          <w:szCs w:val="13"/>
          <w:highlight w:val="yellow"/>
        </w:rPr>
        <w:t>Environmental</w:t>
      </w:r>
      <w:r w:rsidRPr="00796EC9">
        <w:rPr>
          <w:spacing w:val="-10"/>
          <w:w w:val="118"/>
          <w:sz w:val="13"/>
          <w:szCs w:val="13"/>
          <w:highlight w:val="yellow"/>
        </w:rPr>
        <w:t xml:space="preserve"> </w:t>
      </w:r>
      <w:r w:rsidRPr="00796EC9">
        <w:rPr>
          <w:w w:val="118"/>
          <w:sz w:val="13"/>
          <w:szCs w:val="13"/>
          <w:highlight w:val="yellow"/>
        </w:rPr>
        <w:t>behavior</w:t>
      </w:r>
    </w:p>
    <w:p w:rsidR="00A6459C" w:rsidRPr="00796EC9" w:rsidRDefault="001212F3">
      <w:pPr>
        <w:spacing w:before="33" w:line="297" w:lineRule="auto"/>
        <w:ind w:left="112" w:right="1259"/>
        <w:rPr>
          <w:sz w:val="13"/>
          <w:szCs w:val="13"/>
          <w:highlight w:val="yellow"/>
        </w:rPr>
      </w:pPr>
      <w:r w:rsidRPr="00796EC9">
        <w:rPr>
          <w:w w:val="113"/>
          <w:sz w:val="13"/>
          <w:szCs w:val="13"/>
          <w:highlight w:val="yellow"/>
        </w:rPr>
        <w:t xml:space="preserve">Resources </w:t>
      </w:r>
      <w:r w:rsidRPr="00796EC9">
        <w:rPr>
          <w:w w:val="114"/>
          <w:sz w:val="13"/>
          <w:szCs w:val="13"/>
          <w:highlight w:val="yellow"/>
        </w:rPr>
        <w:t>Bibliometric</w:t>
      </w:r>
      <w:r w:rsidRPr="00796EC9">
        <w:rPr>
          <w:spacing w:val="12"/>
          <w:sz w:val="13"/>
          <w:szCs w:val="13"/>
          <w:highlight w:val="yellow"/>
        </w:rPr>
        <w:t xml:space="preserve"> </w:t>
      </w:r>
      <w:r w:rsidRPr="00796EC9">
        <w:rPr>
          <w:w w:val="113"/>
          <w:sz w:val="13"/>
          <w:szCs w:val="13"/>
          <w:highlight w:val="yellow"/>
        </w:rPr>
        <w:t>analysis</w:t>
      </w:r>
      <w:r w:rsidRPr="00796EC9">
        <w:rPr>
          <w:spacing w:val="9"/>
          <w:w w:val="113"/>
          <w:sz w:val="13"/>
          <w:szCs w:val="13"/>
          <w:highlight w:val="yellow"/>
        </w:rPr>
        <w:t xml:space="preserve"> </w:t>
      </w:r>
      <w:r w:rsidRPr="00796EC9">
        <w:rPr>
          <w:w w:val="113"/>
          <w:sz w:val="13"/>
          <w:szCs w:val="13"/>
          <w:highlight w:val="yellow"/>
        </w:rPr>
        <w:t>Text</w:t>
      </w:r>
      <w:r w:rsidRPr="00796EC9">
        <w:rPr>
          <w:spacing w:val="11"/>
          <w:sz w:val="13"/>
          <w:szCs w:val="13"/>
          <w:highlight w:val="yellow"/>
        </w:rPr>
        <w:t xml:space="preserve"> </w:t>
      </w:r>
      <w:r w:rsidRPr="00796EC9">
        <w:rPr>
          <w:w w:val="116"/>
          <w:sz w:val="13"/>
          <w:szCs w:val="13"/>
          <w:highlight w:val="yellow"/>
        </w:rPr>
        <w:t>mining</w:t>
      </w:r>
    </w:p>
    <w:p w:rsidR="00A6459C" w:rsidRPr="00796EC9" w:rsidRDefault="001212F3">
      <w:pPr>
        <w:spacing w:before="1"/>
        <w:ind w:left="112" w:right="-39"/>
        <w:rPr>
          <w:sz w:val="13"/>
          <w:szCs w:val="13"/>
          <w:highlight w:val="yellow"/>
        </w:rPr>
      </w:pPr>
      <w:r w:rsidRPr="00796EC9">
        <w:rPr>
          <w:sz w:val="13"/>
          <w:szCs w:val="13"/>
          <w:highlight w:val="yellow"/>
        </w:rPr>
        <w:t>Resources</w:t>
      </w:r>
      <w:proofErr w:type="gramStart"/>
      <w:r w:rsidRPr="00796EC9">
        <w:rPr>
          <w:sz w:val="13"/>
          <w:szCs w:val="13"/>
          <w:highlight w:val="yellow"/>
        </w:rPr>
        <w:t xml:space="preserve">, </w:t>
      </w:r>
      <w:r w:rsidRPr="00796EC9">
        <w:rPr>
          <w:spacing w:val="11"/>
          <w:sz w:val="13"/>
          <w:szCs w:val="13"/>
          <w:highlight w:val="yellow"/>
        </w:rPr>
        <w:t xml:space="preserve"> </w:t>
      </w:r>
      <w:r w:rsidRPr="00796EC9">
        <w:rPr>
          <w:w w:val="108"/>
          <w:sz w:val="13"/>
          <w:szCs w:val="13"/>
          <w:highlight w:val="yellow"/>
        </w:rPr>
        <w:t>Conservation</w:t>
      </w:r>
      <w:proofErr w:type="gramEnd"/>
      <w:r w:rsidRPr="00796EC9">
        <w:rPr>
          <w:spacing w:val="8"/>
          <w:w w:val="108"/>
          <w:sz w:val="13"/>
          <w:szCs w:val="13"/>
          <w:highlight w:val="yellow"/>
        </w:rPr>
        <w:t xml:space="preserve"> </w:t>
      </w:r>
      <w:r w:rsidRPr="00796EC9">
        <w:rPr>
          <w:sz w:val="13"/>
          <w:szCs w:val="13"/>
          <w:highlight w:val="yellow"/>
        </w:rPr>
        <w:t xml:space="preserve">and </w:t>
      </w:r>
      <w:r w:rsidRPr="00796EC9">
        <w:rPr>
          <w:spacing w:val="7"/>
          <w:sz w:val="13"/>
          <w:szCs w:val="13"/>
          <w:highlight w:val="yellow"/>
        </w:rPr>
        <w:t xml:space="preserve"> </w:t>
      </w:r>
      <w:r w:rsidRPr="00796EC9">
        <w:rPr>
          <w:w w:val="103"/>
          <w:sz w:val="13"/>
          <w:szCs w:val="13"/>
          <w:highlight w:val="yellow"/>
        </w:rPr>
        <w:t>Recycling</w:t>
      </w:r>
      <w:r w:rsidRPr="00796EC9">
        <w:rPr>
          <w:spacing w:val="10"/>
          <w:sz w:val="13"/>
          <w:szCs w:val="13"/>
          <w:highlight w:val="yellow"/>
        </w:rPr>
        <w:t xml:space="preserve"> </w:t>
      </w:r>
      <w:r w:rsidRPr="00796EC9">
        <w:rPr>
          <w:w w:val="106"/>
          <w:sz w:val="13"/>
          <w:szCs w:val="13"/>
          <w:highlight w:val="yellow"/>
        </w:rPr>
        <w:t>(RCR)</w:t>
      </w:r>
    </w:p>
    <w:p w:rsidR="00A6459C" w:rsidRPr="00796EC9" w:rsidRDefault="001212F3">
      <w:pPr>
        <w:spacing w:before="40"/>
        <w:ind w:right="6101"/>
        <w:jc w:val="both"/>
        <w:rPr>
          <w:sz w:val="14"/>
          <w:szCs w:val="14"/>
          <w:highlight w:val="yellow"/>
        </w:rPr>
      </w:pPr>
      <w:r w:rsidRPr="00796EC9">
        <w:rPr>
          <w:highlight w:val="yellow"/>
        </w:rPr>
        <w:br w:type="column"/>
      </w:r>
      <w:r w:rsidRPr="00796EC9">
        <w:rPr>
          <w:spacing w:val="21"/>
          <w:sz w:val="14"/>
          <w:szCs w:val="14"/>
          <w:highlight w:val="yellow"/>
        </w:rPr>
        <w:t>A</w:t>
      </w:r>
      <w:r w:rsidRPr="00796EC9">
        <w:rPr>
          <w:spacing w:val="-7"/>
          <w:sz w:val="14"/>
          <w:szCs w:val="14"/>
          <w:highlight w:val="yellow"/>
        </w:rPr>
        <w:t xml:space="preserve"> </w:t>
      </w:r>
      <w:r w:rsidRPr="00796EC9">
        <w:rPr>
          <w:spacing w:val="21"/>
          <w:sz w:val="14"/>
          <w:szCs w:val="14"/>
          <w:highlight w:val="yellow"/>
        </w:rPr>
        <w:t>B</w:t>
      </w:r>
      <w:r w:rsidRPr="00796EC9">
        <w:rPr>
          <w:spacing w:val="-7"/>
          <w:sz w:val="14"/>
          <w:szCs w:val="14"/>
          <w:highlight w:val="yellow"/>
        </w:rPr>
        <w:t xml:space="preserve"> </w:t>
      </w:r>
      <w:r w:rsidRPr="00796EC9">
        <w:rPr>
          <w:spacing w:val="21"/>
          <w:sz w:val="14"/>
          <w:szCs w:val="14"/>
          <w:highlight w:val="yellow"/>
        </w:rPr>
        <w:t>S</w:t>
      </w:r>
      <w:r w:rsidRPr="00796EC9">
        <w:rPr>
          <w:spacing w:val="-5"/>
          <w:sz w:val="14"/>
          <w:szCs w:val="14"/>
          <w:highlight w:val="yellow"/>
        </w:rPr>
        <w:t xml:space="preserve"> </w:t>
      </w:r>
      <w:r w:rsidRPr="00796EC9">
        <w:rPr>
          <w:spacing w:val="21"/>
          <w:sz w:val="14"/>
          <w:szCs w:val="14"/>
          <w:highlight w:val="yellow"/>
        </w:rPr>
        <w:t>T</w:t>
      </w:r>
      <w:r w:rsidRPr="00796EC9">
        <w:rPr>
          <w:spacing w:val="-6"/>
          <w:sz w:val="14"/>
          <w:szCs w:val="14"/>
          <w:highlight w:val="yellow"/>
        </w:rPr>
        <w:t xml:space="preserve"> </w:t>
      </w:r>
      <w:r w:rsidRPr="00796EC9">
        <w:rPr>
          <w:spacing w:val="21"/>
          <w:sz w:val="14"/>
          <w:szCs w:val="14"/>
          <w:highlight w:val="yellow"/>
        </w:rPr>
        <w:t>R</w:t>
      </w:r>
      <w:r w:rsidRPr="00796EC9">
        <w:rPr>
          <w:spacing w:val="-7"/>
          <w:sz w:val="14"/>
          <w:szCs w:val="14"/>
          <w:highlight w:val="yellow"/>
        </w:rPr>
        <w:t xml:space="preserve"> </w:t>
      </w:r>
      <w:r w:rsidRPr="00796EC9">
        <w:rPr>
          <w:spacing w:val="21"/>
          <w:sz w:val="14"/>
          <w:szCs w:val="14"/>
          <w:highlight w:val="yellow"/>
        </w:rPr>
        <w:t>A</w:t>
      </w:r>
      <w:r w:rsidRPr="00796EC9">
        <w:rPr>
          <w:spacing w:val="-7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>C</w:t>
      </w:r>
      <w:r w:rsidRPr="00796EC9">
        <w:rPr>
          <w:spacing w:val="15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>T</w:t>
      </w:r>
    </w:p>
    <w:p w:rsidR="00A6459C" w:rsidRPr="00796EC9" w:rsidRDefault="00A6459C">
      <w:pPr>
        <w:spacing w:line="240" w:lineRule="exact"/>
        <w:rPr>
          <w:sz w:val="24"/>
          <w:szCs w:val="24"/>
          <w:highlight w:val="yellow"/>
        </w:rPr>
      </w:pPr>
    </w:p>
    <w:p w:rsidR="00A6459C" w:rsidRPr="00796EC9" w:rsidRDefault="001170B4">
      <w:pPr>
        <w:spacing w:line="283" w:lineRule="auto"/>
        <w:ind w:right="88"/>
        <w:jc w:val="both"/>
        <w:rPr>
          <w:sz w:val="14"/>
          <w:szCs w:val="14"/>
          <w:highlight w:val="yellow"/>
        </w:rPr>
        <w:sectPr w:rsidR="00A6459C" w:rsidRPr="00796EC9">
          <w:type w:val="continuous"/>
          <w:pgSz w:w="11920" w:h="15880"/>
          <w:pgMar w:top="620" w:right="640" w:bottom="280" w:left="640" w:header="720" w:footer="720" w:gutter="0"/>
          <w:cols w:num="2" w:space="720" w:equalWidth="0">
            <w:col w:w="2577" w:space="846"/>
            <w:col w:w="7217"/>
          </w:cols>
        </w:sectPr>
      </w:pPr>
      <w:r>
        <w:rPr>
          <w:highlight w:val="yellow"/>
        </w:rPr>
        <w:pict>
          <v:group id="_x0000_s1060" style="position:absolute;left:0;text-align:left;margin-left:37.6pt;margin-top:74.85pt;width:520.05pt;height:0;z-index:-251664896;mso-position-horizontal-relative:page" coordorigin="752,1497" coordsize="10401,0">
            <v:shape id="_x0000_s1061" style="position:absolute;left:752;top:1497;width:10401;height:0" coordorigin="752,1497" coordsize="10401,0" path="m752,1497r10401,e" filled="f" strokeweight=".1232mm">
              <v:path arrowok="t"/>
            </v:shape>
            <w10:wrap anchorx="page"/>
          </v:group>
        </w:pict>
      </w:r>
      <w:r w:rsidR="001212F3" w:rsidRPr="00796EC9">
        <w:rPr>
          <w:w w:val="111"/>
          <w:sz w:val="14"/>
          <w:szCs w:val="14"/>
          <w:highlight w:val="yellow"/>
        </w:rPr>
        <w:t>Considered</w:t>
      </w:r>
      <w:r w:rsidR="001212F3" w:rsidRPr="00796EC9">
        <w:rPr>
          <w:spacing w:val="19"/>
          <w:w w:val="111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>as</w:t>
      </w:r>
      <w:r w:rsidR="001212F3" w:rsidRPr="00796EC9">
        <w:rPr>
          <w:spacing w:val="35"/>
          <w:sz w:val="14"/>
          <w:szCs w:val="14"/>
          <w:highlight w:val="yellow"/>
        </w:rPr>
        <w:t xml:space="preserve"> </w:t>
      </w:r>
      <w:proofErr w:type="gramStart"/>
      <w:r w:rsidR="001212F3" w:rsidRPr="00796EC9">
        <w:rPr>
          <w:sz w:val="14"/>
          <w:szCs w:val="14"/>
          <w:highlight w:val="yellow"/>
        </w:rPr>
        <w:t xml:space="preserve">an </w:t>
      </w:r>
      <w:r w:rsidR="001212F3" w:rsidRPr="00796EC9">
        <w:rPr>
          <w:spacing w:val="8"/>
          <w:sz w:val="14"/>
          <w:szCs w:val="14"/>
          <w:highlight w:val="yellow"/>
        </w:rPr>
        <w:t xml:space="preserve"> </w:t>
      </w:r>
      <w:r w:rsidR="001212F3" w:rsidRPr="00796EC9">
        <w:rPr>
          <w:w w:val="114"/>
          <w:sz w:val="14"/>
          <w:szCs w:val="14"/>
          <w:highlight w:val="yellow"/>
        </w:rPr>
        <w:t>approach</w:t>
      </w:r>
      <w:proofErr w:type="gramEnd"/>
      <w:r w:rsidR="001212F3" w:rsidRPr="00796EC9">
        <w:rPr>
          <w:spacing w:val="18"/>
          <w:w w:val="114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 xml:space="preserve">to </w:t>
      </w:r>
      <w:r w:rsidR="001212F3" w:rsidRPr="00796EC9">
        <w:rPr>
          <w:spacing w:val="3"/>
          <w:sz w:val="14"/>
          <w:szCs w:val="14"/>
          <w:highlight w:val="yellow"/>
        </w:rPr>
        <w:t xml:space="preserve"> </w:t>
      </w:r>
      <w:r w:rsidR="001212F3" w:rsidRPr="00796EC9">
        <w:rPr>
          <w:w w:val="115"/>
          <w:sz w:val="14"/>
          <w:szCs w:val="14"/>
          <w:highlight w:val="yellow"/>
        </w:rPr>
        <w:t>protect</w:t>
      </w:r>
      <w:r w:rsidR="001212F3" w:rsidRPr="00796EC9">
        <w:rPr>
          <w:spacing w:val="18"/>
          <w:w w:val="115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 xml:space="preserve">the </w:t>
      </w:r>
      <w:r w:rsidR="001212F3" w:rsidRPr="00796EC9">
        <w:rPr>
          <w:spacing w:val="15"/>
          <w:sz w:val="14"/>
          <w:szCs w:val="14"/>
          <w:highlight w:val="yellow"/>
        </w:rPr>
        <w:t xml:space="preserve"> </w:t>
      </w:r>
      <w:r w:rsidR="001212F3" w:rsidRPr="00796EC9">
        <w:rPr>
          <w:w w:val="114"/>
          <w:sz w:val="14"/>
          <w:szCs w:val="14"/>
          <w:highlight w:val="yellow"/>
        </w:rPr>
        <w:t>environment</w:t>
      </w:r>
      <w:r w:rsidR="001212F3" w:rsidRPr="00796EC9">
        <w:rPr>
          <w:spacing w:val="18"/>
          <w:w w:val="114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 xml:space="preserve">and </w:t>
      </w:r>
      <w:r w:rsidR="001212F3" w:rsidRPr="00796EC9">
        <w:rPr>
          <w:spacing w:val="19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 xml:space="preserve">foster </w:t>
      </w:r>
      <w:r w:rsidR="001212F3" w:rsidRPr="00796EC9">
        <w:rPr>
          <w:spacing w:val="22"/>
          <w:sz w:val="14"/>
          <w:szCs w:val="14"/>
          <w:highlight w:val="yellow"/>
        </w:rPr>
        <w:t xml:space="preserve"> </w:t>
      </w:r>
      <w:r w:rsidR="001212F3" w:rsidRPr="00796EC9">
        <w:rPr>
          <w:w w:val="113"/>
          <w:sz w:val="14"/>
          <w:szCs w:val="14"/>
          <w:highlight w:val="yellow"/>
        </w:rPr>
        <w:t>sustainability</w:t>
      </w:r>
      <w:r w:rsidR="001212F3" w:rsidRPr="00796EC9">
        <w:rPr>
          <w:spacing w:val="18"/>
          <w:w w:val="113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 xml:space="preserve">in </w:t>
      </w:r>
      <w:r w:rsidR="001212F3" w:rsidRPr="00796EC9">
        <w:rPr>
          <w:spacing w:val="3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 xml:space="preserve">severe </w:t>
      </w:r>
      <w:r w:rsidR="001212F3" w:rsidRPr="00796EC9">
        <w:rPr>
          <w:spacing w:val="26"/>
          <w:sz w:val="14"/>
          <w:szCs w:val="14"/>
          <w:highlight w:val="yellow"/>
        </w:rPr>
        <w:t xml:space="preserve"> </w:t>
      </w:r>
      <w:r w:rsidR="001212F3" w:rsidRPr="00796EC9">
        <w:rPr>
          <w:w w:val="116"/>
          <w:sz w:val="14"/>
          <w:szCs w:val="14"/>
          <w:highlight w:val="yellow"/>
        </w:rPr>
        <w:t xml:space="preserve">environmental and </w:t>
      </w:r>
      <w:r w:rsidR="001212F3" w:rsidRPr="00796EC9">
        <w:rPr>
          <w:w w:val="113"/>
          <w:sz w:val="14"/>
          <w:szCs w:val="14"/>
          <w:highlight w:val="yellow"/>
        </w:rPr>
        <w:t>ecosystem</w:t>
      </w:r>
      <w:r w:rsidR="001212F3" w:rsidRPr="00796EC9">
        <w:rPr>
          <w:spacing w:val="-6"/>
          <w:w w:val="113"/>
          <w:sz w:val="14"/>
          <w:szCs w:val="14"/>
          <w:highlight w:val="yellow"/>
        </w:rPr>
        <w:t xml:space="preserve"> </w:t>
      </w:r>
      <w:r w:rsidR="001212F3" w:rsidRPr="00796EC9">
        <w:rPr>
          <w:w w:val="113"/>
          <w:sz w:val="14"/>
          <w:szCs w:val="14"/>
          <w:highlight w:val="yellow"/>
        </w:rPr>
        <w:t>deterioration</w:t>
      </w:r>
      <w:r w:rsidR="001212F3" w:rsidRPr="00796EC9">
        <w:rPr>
          <w:spacing w:val="25"/>
          <w:w w:val="113"/>
          <w:sz w:val="14"/>
          <w:szCs w:val="14"/>
          <w:highlight w:val="yellow"/>
        </w:rPr>
        <w:t xml:space="preserve"> </w:t>
      </w:r>
      <w:r w:rsidR="001212F3" w:rsidRPr="00796EC9">
        <w:rPr>
          <w:w w:val="113"/>
          <w:sz w:val="14"/>
          <w:szCs w:val="14"/>
          <w:highlight w:val="yellow"/>
        </w:rPr>
        <w:t>conditions,</w:t>
      </w:r>
      <w:r w:rsidR="001212F3" w:rsidRPr="00796EC9">
        <w:rPr>
          <w:spacing w:val="9"/>
          <w:w w:val="113"/>
          <w:sz w:val="14"/>
          <w:szCs w:val="14"/>
          <w:highlight w:val="yellow"/>
        </w:rPr>
        <w:t xml:space="preserve"> </w:t>
      </w:r>
      <w:r w:rsidR="001212F3" w:rsidRPr="00796EC9">
        <w:rPr>
          <w:w w:val="113"/>
          <w:sz w:val="14"/>
          <w:szCs w:val="14"/>
          <w:highlight w:val="yellow"/>
        </w:rPr>
        <w:t>environmental</w:t>
      </w:r>
      <w:r w:rsidR="001212F3" w:rsidRPr="00796EC9">
        <w:rPr>
          <w:spacing w:val="20"/>
          <w:w w:val="113"/>
          <w:sz w:val="14"/>
          <w:szCs w:val="14"/>
          <w:highlight w:val="yellow"/>
        </w:rPr>
        <w:t xml:space="preserve"> </w:t>
      </w:r>
      <w:r w:rsidR="001212F3" w:rsidRPr="00796EC9">
        <w:rPr>
          <w:w w:val="113"/>
          <w:sz w:val="14"/>
          <w:szCs w:val="14"/>
          <w:highlight w:val="yellow"/>
        </w:rPr>
        <w:t>behavior</w:t>
      </w:r>
      <w:r w:rsidR="001212F3" w:rsidRPr="00796EC9">
        <w:rPr>
          <w:spacing w:val="14"/>
          <w:w w:val="113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 xml:space="preserve">has </w:t>
      </w:r>
      <w:r w:rsidR="001212F3" w:rsidRPr="00796EC9">
        <w:rPr>
          <w:spacing w:val="3"/>
          <w:sz w:val="14"/>
          <w:szCs w:val="14"/>
          <w:highlight w:val="yellow"/>
        </w:rPr>
        <w:t xml:space="preserve"> </w:t>
      </w:r>
      <w:r w:rsidR="001212F3" w:rsidRPr="00796EC9">
        <w:rPr>
          <w:w w:val="114"/>
          <w:sz w:val="14"/>
          <w:szCs w:val="14"/>
          <w:highlight w:val="yellow"/>
        </w:rPr>
        <w:t>received</w:t>
      </w:r>
      <w:r w:rsidR="001212F3" w:rsidRPr="00796EC9">
        <w:rPr>
          <w:spacing w:val="1"/>
          <w:w w:val="114"/>
          <w:sz w:val="14"/>
          <w:szCs w:val="14"/>
          <w:highlight w:val="yellow"/>
        </w:rPr>
        <w:t xml:space="preserve"> </w:t>
      </w:r>
      <w:r w:rsidR="001212F3" w:rsidRPr="00796EC9">
        <w:rPr>
          <w:w w:val="114"/>
          <w:sz w:val="14"/>
          <w:szCs w:val="14"/>
          <w:highlight w:val="yellow"/>
        </w:rPr>
        <w:t>extensive,</w:t>
      </w:r>
      <w:r w:rsidR="001212F3" w:rsidRPr="00796EC9">
        <w:rPr>
          <w:spacing w:val="-8"/>
          <w:w w:val="114"/>
          <w:sz w:val="14"/>
          <w:szCs w:val="14"/>
          <w:highlight w:val="yellow"/>
        </w:rPr>
        <w:t xml:space="preserve"> </w:t>
      </w:r>
      <w:r w:rsidR="001212F3" w:rsidRPr="00796EC9">
        <w:rPr>
          <w:w w:val="114"/>
          <w:sz w:val="14"/>
          <w:szCs w:val="14"/>
          <w:highlight w:val="yellow"/>
        </w:rPr>
        <w:t>multidisciplinary</w:t>
      </w:r>
      <w:r w:rsidR="001212F3" w:rsidRPr="00796EC9">
        <w:rPr>
          <w:spacing w:val="1"/>
          <w:w w:val="114"/>
          <w:sz w:val="14"/>
          <w:szCs w:val="14"/>
          <w:highlight w:val="yellow"/>
        </w:rPr>
        <w:t xml:space="preserve"> </w:t>
      </w:r>
      <w:r w:rsidR="001212F3" w:rsidRPr="00796EC9">
        <w:rPr>
          <w:w w:val="114"/>
          <w:sz w:val="14"/>
          <w:szCs w:val="14"/>
          <w:highlight w:val="yellow"/>
        </w:rPr>
        <w:t xml:space="preserve">research </w:t>
      </w:r>
      <w:r w:rsidR="001212F3" w:rsidRPr="00796EC9">
        <w:rPr>
          <w:sz w:val="14"/>
          <w:szCs w:val="14"/>
          <w:highlight w:val="yellow"/>
        </w:rPr>
        <w:t xml:space="preserve">in </w:t>
      </w:r>
      <w:r w:rsidR="001212F3" w:rsidRPr="00796EC9">
        <w:rPr>
          <w:spacing w:val="14"/>
          <w:sz w:val="14"/>
          <w:szCs w:val="14"/>
          <w:highlight w:val="yellow"/>
        </w:rPr>
        <w:t xml:space="preserve"> </w:t>
      </w:r>
      <w:r w:rsidR="001212F3" w:rsidRPr="00796EC9">
        <w:rPr>
          <w:w w:val="113"/>
          <w:sz w:val="14"/>
          <w:szCs w:val="14"/>
          <w:highlight w:val="yellow"/>
        </w:rPr>
        <w:t>recent</w:t>
      </w:r>
      <w:r w:rsidR="001212F3" w:rsidRPr="00796EC9">
        <w:rPr>
          <w:spacing w:val="35"/>
          <w:w w:val="113"/>
          <w:sz w:val="14"/>
          <w:szCs w:val="14"/>
          <w:highlight w:val="yellow"/>
        </w:rPr>
        <w:t xml:space="preserve"> </w:t>
      </w:r>
      <w:r w:rsidR="001212F3" w:rsidRPr="00796EC9">
        <w:rPr>
          <w:w w:val="113"/>
          <w:sz w:val="14"/>
          <w:szCs w:val="14"/>
          <w:highlight w:val="yellow"/>
        </w:rPr>
        <w:t>decades.</w:t>
      </w:r>
      <w:r w:rsidR="001212F3" w:rsidRPr="00796EC9">
        <w:rPr>
          <w:spacing w:val="25"/>
          <w:w w:val="113"/>
          <w:sz w:val="14"/>
          <w:szCs w:val="14"/>
          <w:highlight w:val="yellow"/>
        </w:rPr>
        <w:t xml:space="preserve"> </w:t>
      </w:r>
      <w:proofErr w:type="gramStart"/>
      <w:r w:rsidR="001212F3" w:rsidRPr="00796EC9">
        <w:rPr>
          <w:sz w:val="14"/>
          <w:szCs w:val="14"/>
          <w:highlight w:val="yellow"/>
        </w:rPr>
        <w:t xml:space="preserve">The </w:t>
      </w:r>
      <w:r w:rsidR="001212F3" w:rsidRPr="00796EC9">
        <w:rPr>
          <w:spacing w:val="18"/>
          <w:sz w:val="14"/>
          <w:szCs w:val="14"/>
          <w:highlight w:val="yellow"/>
        </w:rPr>
        <w:t xml:space="preserve"> </w:t>
      </w:r>
      <w:r w:rsidR="001212F3" w:rsidRPr="00796EC9">
        <w:rPr>
          <w:w w:val="115"/>
          <w:sz w:val="14"/>
          <w:szCs w:val="14"/>
          <w:highlight w:val="yellow"/>
        </w:rPr>
        <w:t>general</w:t>
      </w:r>
      <w:proofErr w:type="gramEnd"/>
      <w:r w:rsidR="001212F3" w:rsidRPr="00796EC9">
        <w:rPr>
          <w:spacing w:val="21"/>
          <w:w w:val="115"/>
          <w:sz w:val="14"/>
          <w:szCs w:val="14"/>
          <w:highlight w:val="yellow"/>
        </w:rPr>
        <w:t xml:space="preserve"> </w:t>
      </w:r>
      <w:r w:rsidR="001212F3" w:rsidRPr="00796EC9">
        <w:rPr>
          <w:w w:val="115"/>
          <w:sz w:val="14"/>
          <w:szCs w:val="14"/>
          <w:highlight w:val="yellow"/>
        </w:rPr>
        <w:t>trend</w:t>
      </w:r>
      <w:r w:rsidR="001212F3" w:rsidRPr="00796EC9">
        <w:rPr>
          <w:spacing w:val="33"/>
          <w:w w:val="115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 xml:space="preserve">of </w:t>
      </w:r>
      <w:r w:rsidR="001212F3" w:rsidRPr="00796EC9">
        <w:rPr>
          <w:spacing w:val="6"/>
          <w:sz w:val="14"/>
          <w:szCs w:val="14"/>
          <w:highlight w:val="yellow"/>
        </w:rPr>
        <w:t xml:space="preserve"> </w:t>
      </w:r>
      <w:r w:rsidR="001212F3" w:rsidRPr="00796EC9">
        <w:rPr>
          <w:w w:val="114"/>
          <w:sz w:val="14"/>
          <w:szCs w:val="14"/>
          <w:highlight w:val="yellow"/>
        </w:rPr>
        <w:t>environmental</w:t>
      </w:r>
      <w:r w:rsidR="001212F3" w:rsidRPr="00796EC9">
        <w:rPr>
          <w:spacing w:val="29"/>
          <w:w w:val="114"/>
          <w:sz w:val="14"/>
          <w:szCs w:val="14"/>
          <w:highlight w:val="yellow"/>
        </w:rPr>
        <w:t xml:space="preserve"> </w:t>
      </w:r>
      <w:r w:rsidR="001212F3" w:rsidRPr="00796EC9">
        <w:rPr>
          <w:w w:val="114"/>
          <w:sz w:val="14"/>
          <w:szCs w:val="14"/>
          <w:highlight w:val="yellow"/>
        </w:rPr>
        <w:t>behavior</w:t>
      </w:r>
      <w:r w:rsidR="001212F3" w:rsidRPr="00796EC9">
        <w:rPr>
          <w:spacing w:val="29"/>
          <w:w w:val="114"/>
          <w:sz w:val="14"/>
          <w:szCs w:val="14"/>
          <w:highlight w:val="yellow"/>
        </w:rPr>
        <w:t xml:space="preserve"> </w:t>
      </w:r>
      <w:r w:rsidR="001212F3" w:rsidRPr="00796EC9">
        <w:rPr>
          <w:w w:val="114"/>
          <w:sz w:val="14"/>
          <w:szCs w:val="14"/>
          <w:highlight w:val="yellow"/>
        </w:rPr>
        <w:t>research</w:t>
      </w:r>
      <w:r w:rsidR="001212F3" w:rsidRPr="00796EC9">
        <w:rPr>
          <w:spacing w:val="28"/>
          <w:w w:val="114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 xml:space="preserve">is </w:t>
      </w:r>
      <w:r w:rsidR="001212F3" w:rsidRPr="00796EC9">
        <w:rPr>
          <w:spacing w:val="6"/>
          <w:sz w:val="14"/>
          <w:szCs w:val="14"/>
          <w:highlight w:val="yellow"/>
        </w:rPr>
        <w:t xml:space="preserve"> </w:t>
      </w:r>
      <w:r w:rsidR="001212F3" w:rsidRPr="00796EC9">
        <w:rPr>
          <w:w w:val="110"/>
          <w:sz w:val="14"/>
          <w:szCs w:val="14"/>
          <w:highlight w:val="yellow"/>
        </w:rPr>
        <w:t>pro</w:t>
      </w:r>
      <w:r w:rsidR="001212F3" w:rsidRPr="00796EC9">
        <w:rPr>
          <w:rFonts w:ascii="Bookman Old Style" w:eastAsia="Bookman Old Style" w:hAnsi="Bookman Old Style" w:cs="Bookman Old Style"/>
          <w:spacing w:val="1"/>
          <w:w w:val="110"/>
          <w:sz w:val="14"/>
          <w:szCs w:val="14"/>
          <w:highlight w:val="yellow"/>
        </w:rPr>
        <w:t>ﬁ</w:t>
      </w:r>
      <w:r w:rsidR="001212F3" w:rsidRPr="00796EC9">
        <w:rPr>
          <w:w w:val="110"/>
          <w:sz w:val="14"/>
          <w:szCs w:val="14"/>
          <w:highlight w:val="yellow"/>
        </w:rPr>
        <w:t>led</w:t>
      </w:r>
      <w:r w:rsidR="001212F3" w:rsidRPr="00796EC9">
        <w:rPr>
          <w:spacing w:val="32"/>
          <w:w w:val="110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 xml:space="preserve">based  </w:t>
      </w:r>
      <w:r w:rsidR="001212F3" w:rsidRPr="00796EC9">
        <w:rPr>
          <w:spacing w:val="4"/>
          <w:sz w:val="14"/>
          <w:szCs w:val="14"/>
          <w:highlight w:val="yellow"/>
        </w:rPr>
        <w:t xml:space="preserve"> </w:t>
      </w:r>
      <w:r w:rsidR="001212F3" w:rsidRPr="00796EC9">
        <w:rPr>
          <w:w w:val="113"/>
          <w:sz w:val="14"/>
          <w:szCs w:val="14"/>
          <w:highlight w:val="yellow"/>
        </w:rPr>
        <w:t>on</w:t>
      </w:r>
      <w:r w:rsidR="001212F3" w:rsidRPr="00796EC9">
        <w:rPr>
          <w:sz w:val="14"/>
          <w:szCs w:val="14"/>
          <w:highlight w:val="yellow"/>
        </w:rPr>
        <w:t xml:space="preserve"> </w:t>
      </w:r>
      <w:r w:rsidR="001212F3" w:rsidRPr="00796EC9">
        <w:rPr>
          <w:spacing w:val="-2"/>
          <w:sz w:val="14"/>
          <w:szCs w:val="14"/>
          <w:highlight w:val="yellow"/>
        </w:rPr>
        <w:t xml:space="preserve"> </w:t>
      </w:r>
      <w:r w:rsidR="001212F3" w:rsidRPr="00796EC9">
        <w:rPr>
          <w:w w:val="113"/>
          <w:sz w:val="14"/>
          <w:szCs w:val="14"/>
          <w:highlight w:val="yellow"/>
        </w:rPr>
        <w:t xml:space="preserve">bibliometric </w:t>
      </w:r>
      <w:r w:rsidR="001212F3" w:rsidRPr="00796EC9">
        <w:rPr>
          <w:w w:val="112"/>
          <w:sz w:val="14"/>
          <w:szCs w:val="14"/>
          <w:highlight w:val="yellow"/>
        </w:rPr>
        <w:t>analysis,</w:t>
      </w:r>
      <w:r w:rsidR="001212F3" w:rsidRPr="00796EC9">
        <w:rPr>
          <w:spacing w:val="11"/>
          <w:w w:val="112"/>
          <w:sz w:val="14"/>
          <w:szCs w:val="14"/>
          <w:highlight w:val="yellow"/>
        </w:rPr>
        <w:t xml:space="preserve"> </w:t>
      </w:r>
      <w:r w:rsidR="001212F3" w:rsidRPr="00796EC9">
        <w:rPr>
          <w:w w:val="112"/>
          <w:sz w:val="14"/>
          <w:szCs w:val="14"/>
          <w:highlight w:val="yellow"/>
        </w:rPr>
        <w:t>which</w:t>
      </w:r>
      <w:r w:rsidR="001212F3" w:rsidRPr="00796EC9">
        <w:rPr>
          <w:spacing w:val="18"/>
          <w:w w:val="112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>is</w:t>
      </w:r>
      <w:r w:rsidR="001212F3" w:rsidRPr="00796EC9">
        <w:rPr>
          <w:spacing w:val="26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 xml:space="preserve">set </w:t>
      </w:r>
      <w:r w:rsidR="001212F3" w:rsidRPr="00796EC9">
        <w:rPr>
          <w:spacing w:val="4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>as</w:t>
      </w:r>
      <w:r w:rsidR="001212F3" w:rsidRPr="00796EC9">
        <w:rPr>
          <w:spacing w:val="31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 xml:space="preserve">the </w:t>
      </w:r>
      <w:r w:rsidR="001212F3" w:rsidRPr="00796EC9">
        <w:rPr>
          <w:spacing w:val="13"/>
          <w:sz w:val="14"/>
          <w:szCs w:val="14"/>
          <w:highlight w:val="yellow"/>
        </w:rPr>
        <w:t xml:space="preserve"> </w:t>
      </w:r>
      <w:r w:rsidR="001212F3" w:rsidRPr="00796EC9">
        <w:rPr>
          <w:w w:val="113"/>
          <w:sz w:val="14"/>
          <w:szCs w:val="14"/>
          <w:highlight w:val="yellow"/>
        </w:rPr>
        <w:t>background</w:t>
      </w:r>
      <w:r w:rsidR="001212F3" w:rsidRPr="00796EC9">
        <w:rPr>
          <w:spacing w:val="14"/>
          <w:w w:val="113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>of</w:t>
      </w:r>
      <w:r w:rsidR="001212F3" w:rsidRPr="00796EC9">
        <w:rPr>
          <w:spacing w:val="26"/>
          <w:sz w:val="14"/>
          <w:szCs w:val="14"/>
          <w:highlight w:val="yellow"/>
        </w:rPr>
        <w:t xml:space="preserve"> </w:t>
      </w:r>
      <w:r w:rsidR="001212F3" w:rsidRPr="00796EC9">
        <w:rPr>
          <w:w w:val="114"/>
          <w:sz w:val="14"/>
          <w:szCs w:val="14"/>
          <w:highlight w:val="yellow"/>
        </w:rPr>
        <w:t>behavior</w:t>
      </w:r>
      <w:r w:rsidR="001212F3" w:rsidRPr="00796EC9">
        <w:rPr>
          <w:spacing w:val="14"/>
          <w:w w:val="114"/>
          <w:sz w:val="14"/>
          <w:szCs w:val="14"/>
          <w:highlight w:val="yellow"/>
        </w:rPr>
        <w:t xml:space="preserve"> </w:t>
      </w:r>
      <w:r w:rsidR="001212F3" w:rsidRPr="00796EC9">
        <w:rPr>
          <w:w w:val="114"/>
          <w:sz w:val="14"/>
          <w:szCs w:val="14"/>
          <w:highlight w:val="yellow"/>
        </w:rPr>
        <w:t>research</w:t>
      </w:r>
      <w:r w:rsidR="001212F3" w:rsidRPr="00796EC9">
        <w:rPr>
          <w:spacing w:val="13"/>
          <w:w w:val="114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>in</w:t>
      </w:r>
      <w:r w:rsidR="001212F3" w:rsidRPr="00796EC9">
        <w:rPr>
          <w:spacing w:val="34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 xml:space="preserve">the </w:t>
      </w:r>
      <w:r w:rsidR="001212F3" w:rsidRPr="00796EC9">
        <w:rPr>
          <w:spacing w:val="13"/>
          <w:sz w:val="14"/>
          <w:szCs w:val="14"/>
          <w:highlight w:val="yellow"/>
        </w:rPr>
        <w:t xml:space="preserve"> </w:t>
      </w:r>
      <w:r w:rsidR="001212F3" w:rsidRPr="00796EC9">
        <w:rPr>
          <w:w w:val="116"/>
          <w:sz w:val="14"/>
          <w:szCs w:val="14"/>
          <w:highlight w:val="yellow"/>
        </w:rPr>
        <w:t>resources</w:t>
      </w:r>
      <w:r w:rsidR="001212F3" w:rsidRPr="00796EC9">
        <w:rPr>
          <w:spacing w:val="-8"/>
          <w:w w:val="116"/>
          <w:sz w:val="14"/>
          <w:szCs w:val="14"/>
          <w:highlight w:val="yellow"/>
        </w:rPr>
        <w:t xml:space="preserve"> </w:t>
      </w:r>
      <w:r w:rsidR="001212F3" w:rsidRPr="00796EC9">
        <w:rPr>
          <w:w w:val="116"/>
          <w:sz w:val="14"/>
          <w:szCs w:val="14"/>
          <w:highlight w:val="yellow"/>
        </w:rPr>
        <w:t>conservation</w:t>
      </w:r>
      <w:r w:rsidR="001212F3" w:rsidRPr="00796EC9">
        <w:rPr>
          <w:spacing w:val="-7"/>
          <w:w w:val="116"/>
          <w:sz w:val="14"/>
          <w:szCs w:val="14"/>
          <w:highlight w:val="yellow"/>
        </w:rPr>
        <w:t xml:space="preserve"> </w:t>
      </w:r>
      <w:r w:rsidR="001212F3" w:rsidRPr="00796EC9">
        <w:rPr>
          <w:w w:val="116"/>
          <w:sz w:val="14"/>
          <w:szCs w:val="14"/>
          <w:highlight w:val="yellow"/>
        </w:rPr>
        <w:t>and</w:t>
      </w:r>
      <w:r w:rsidR="001212F3" w:rsidRPr="00796EC9">
        <w:rPr>
          <w:sz w:val="14"/>
          <w:szCs w:val="14"/>
          <w:highlight w:val="yellow"/>
        </w:rPr>
        <w:t xml:space="preserve"> </w:t>
      </w:r>
      <w:r w:rsidR="001212F3" w:rsidRPr="00796EC9">
        <w:rPr>
          <w:spacing w:val="-16"/>
          <w:sz w:val="14"/>
          <w:szCs w:val="14"/>
          <w:highlight w:val="yellow"/>
        </w:rPr>
        <w:t xml:space="preserve"> </w:t>
      </w:r>
      <w:r w:rsidR="001212F3" w:rsidRPr="00796EC9">
        <w:rPr>
          <w:w w:val="114"/>
          <w:sz w:val="14"/>
          <w:szCs w:val="14"/>
          <w:highlight w:val="yellow"/>
        </w:rPr>
        <w:t xml:space="preserve">management </w:t>
      </w:r>
      <w:r w:rsidR="001212F3" w:rsidRPr="00796EC9">
        <w:rPr>
          <w:rFonts w:ascii="Bookman Old Style" w:eastAsia="Bookman Old Style" w:hAnsi="Bookman Old Style" w:cs="Bookman Old Style"/>
          <w:spacing w:val="1"/>
          <w:sz w:val="14"/>
          <w:szCs w:val="14"/>
          <w:highlight w:val="yellow"/>
        </w:rPr>
        <w:t>ﬁ</w:t>
      </w:r>
      <w:r w:rsidR="001212F3" w:rsidRPr="00796EC9">
        <w:rPr>
          <w:sz w:val="14"/>
          <w:szCs w:val="14"/>
          <w:highlight w:val="yellow"/>
        </w:rPr>
        <w:t>eld.</w:t>
      </w:r>
      <w:r w:rsidR="001212F3" w:rsidRPr="00796EC9">
        <w:rPr>
          <w:spacing w:val="35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>Using</w:t>
      </w:r>
      <w:r w:rsidR="001212F3" w:rsidRPr="00796EC9">
        <w:rPr>
          <w:spacing w:val="26"/>
          <w:sz w:val="14"/>
          <w:szCs w:val="14"/>
          <w:highlight w:val="yellow"/>
        </w:rPr>
        <w:t xml:space="preserve"> </w:t>
      </w:r>
      <w:r w:rsidR="001212F3" w:rsidRPr="00796EC9">
        <w:rPr>
          <w:w w:val="114"/>
          <w:sz w:val="14"/>
          <w:szCs w:val="14"/>
          <w:highlight w:val="yellow"/>
        </w:rPr>
        <w:t>materials</w:t>
      </w:r>
      <w:r w:rsidR="001212F3" w:rsidRPr="00796EC9">
        <w:rPr>
          <w:spacing w:val="-2"/>
          <w:w w:val="114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>from</w:t>
      </w:r>
      <w:r w:rsidR="001212F3" w:rsidRPr="00796EC9">
        <w:rPr>
          <w:spacing w:val="34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>Resources,</w:t>
      </w:r>
      <w:r w:rsidR="001212F3" w:rsidRPr="00796EC9">
        <w:rPr>
          <w:spacing w:val="15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>Conservation</w:t>
      </w:r>
      <w:r w:rsidR="001212F3" w:rsidRPr="00796EC9">
        <w:rPr>
          <w:spacing w:val="34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>and</w:t>
      </w:r>
      <w:r w:rsidR="001212F3" w:rsidRPr="00796EC9">
        <w:rPr>
          <w:spacing w:val="25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>Recycling</w:t>
      </w:r>
      <w:r w:rsidR="001212F3" w:rsidRPr="00796EC9">
        <w:rPr>
          <w:spacing w:val="-3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>(RCR)</w:t>
      </w:r>
      <w:r w:rsidR="001212F3" w:rsidRPr="00796EC9">
        <w:rPr>
          <w:spacing w:val="22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>as</w:t>
      </w:r>
      <w:r w:rsidR="001212F3" w:rsidRPr="00796EC9">
        <w:rPr>
          <w:spacing w:val="16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>well</w:t>
      </w:r>
      <w:r w:rsidR="001212F3" w:rsidRPr="00796EC9">
        <w:rPr>
          <w:spacing w:val="30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>as</w:t>
      </w:r>
      <w:r w:rsidR="001212F3" w:rsidRPr="00796EC9">
        <w:rPr>
          <w:spacing w:val="16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>its</w:t>
      </w:r>
      <w:r w:rsidR="001212F3" w:rsidRPr="00796EC9">
        <w:rPr>
          <w:spacing w:val="19"/>
          <w:sz w:val="14"/>
          <w:szCs w:val="14"/>
          <w:highlight w:val="yellow"/>
        </w:rPr>
        <w:t xml:space="preserve"> </w:t>
      </w:r>
      <w:r w:rsidR="001212F3" w:rsidRPr="00796EC9">
        <w:rPr>
          <w:w w:val="117"/>
          <w:sz w:val="14"/>
          <w:szCs w:val="14"/>
          <w:highlight w:val="yellow"/>
        </w:rPr>
        <w:t>parent</w:t>
      </w:r>
      <w:r w:rsidR="001212F3" w:rsidRPr="00796EC9">
        <w:rPr>
          <w:spacing w:val="4"/>
          <w:sz w:val="14"/>
          <w:szCs w:val="14"/>
          <w:highlight w:val="yellow"/>
        </w:rPr>
        <w:t xml:space="preserve"> </w:t>
      </w:r>
      <w:r w:rsidR="001212F3" w:rsidRPr="00796EC9">
        <w:rPr>
          <w:w w:val="113"/>
          <w:sz w:val="14"/>
          <w:szCs w:val="14"/>
          <w:highlight w:val="yellow"/>
        </w:rPr>
        <w:t>journals</w:t>
      </w:r>
      <w:r w:rsidR="001212F3" w:rsidRPr="00796EC9">
        <w:rPr>
          <w:spacing w:val="-2"/>
          <w:w w:val="113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>(RCRs),</w:t>
      </w:r>
      <w:r w:rsidR="001212F3" w:rsidRPr="00796EC9">
        <w:rPr>
          <w:spacing w:val="18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>text</w:t>
      </w:r>
      <w:r w:rsidR="001212F3" w:rsidRPr="00796EC9">
        <w:rPr>
          <w:spacing w:val="34"/>
          <w:sz w:val="14"/>
          <w:szCs w:val="14"/>
          <w:highlight w:val="yellow"/>
        </w:rPr>
        <w:t xml:space="preserve"> </w:t>
      </w:r>
      <w:r w:rsidR="001212F3" w:rsidRPr="00796EC9">
        <w:rPr>
          <w:w w:val="112"/>
          <w:sz w:val="14"/>
          <w:szCs w:val="14"/>
          <w:highlight w:val="yellow"/>
        </w:rPr>
        <w:t>mining</w:t>
      </w:r>
      <w:r w:rsidR="001212F3" w:rsidRPr="00796EC9">
        <w:rPr>
          <w:spacing w:val="28"/>
          <w:w w:val="112"/>
          <w:sz w:val="14"/>
          <w:szCs w:val="14"/>
          <w:highlight w:val="yellow"/>
        </w:rPr>
        <w:t xml:space="preserve"> </w:t>
      </w:r>
      <w:proofErr w:type="gramStart"/>
      <w:r w:rsidR="001212F3" w:rsidRPr="00796EC9">
        <w:rPr>
          <w:sz w:val="14"/>
          <w:szCs w:val="14"/>
          <w:highlight w:val="yellow"/>
        </w:rPr>
        <w:t xml:space="preserve">is </w:t>
      </w:r>
      <w:r w:rsidR="001212F3" w:rsidRPr="00796EC9">
        <w:rPr>
          <w:spacing w:val="4"/>
          <w:sz w:val="14"/>
          <w:szCs w:val="14"/>
          <w:highlight w:val="yellow"/>
        </w:rPr>
        <w:t xml:space="preserve"> </w:t>
      </w:r>
      <w:r w:rsidR="001212F3" w:rsidRPr="00796EC9">
        <w:rPr>
          <w:w w:val="113"/>
          <w:sz w:val="14"/>
          <w:szCs w:val="14"/>
          <w:highlight w:val="yellow"/>
        </w:rPr>
        <w:t>conducted</w:t>
      </w:r>
      <w:proofErr w:type="gramEnd"/>
      <w:r w:rsidR="001212F3" w:rsidRPr="00796EC9">
        <w:rPr>
          <w:spacing w:val="28"/>
          <w:w w:val="113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 xml:space="preserve">to </w:t>
      </w:r>
      <w:r w:rsidR="001212F3" w:rsidRPr="00796EC9">
        <w:rPr>
          <w:spacing w:val="14"/>
          <w:sz w:val="14"/>
          <w:szCs w:val="14"/>
          <w:highlight w:val="yellow"/>
        </w:rPr>
        <w:t xml:space="preserve"> </w:t>
      </w:r>
      <w:r w:rsidR="001212F3" w:rsidRPr="00796EC9">
        <w:rPr>
          <w:w w:val="114"/>
          <w:sz w:val="14"/>
          <w:szCs w:val="14"/>
          <w:highlight w:val="yellow"/>
        </w:rPr>
        <w:t>determine</w:t>
      </w:r>
      <w:r w:rsidR="001212F3" w:rsidRPr="00796EC9">
        <w:rPr>
          <w:spacing w:val="33"/>
          <w:w w:val="114"/>
          <w:sz w:val="14"/>
          <w:szCs w:val="14"/>
          <w:highlight w:val="yellow"/>
        </w:rPr>
        <w:t xml:space="preserve"> </w:t>
      </w:r>
      <w:r w:rsidR="001212F3" w:rsidRPr="00796EC9">
        <w:rPr>
          <w:w w:val="114"/>
          <w:sz w:val="14"/>
          <w:szCs w:val="14"/>
          <w:highlight w:val="yellow"/>
        </w:rPr>
        <w:t>environmental</w:t>
      </w:r>
      <w:r w:rsidR="001212F3" w:rsidRPr="00796EC9">
        <w:rPr>
          <w:spacing w:val="29"/>
          <w:w w:val="114"/>
          <w:sz w:val="14"/>
          <w:szCs w:val="14"/>
          <w:highlight w:val="yellow"/>
        </w:rPr>
        <w:t xml:space="preserve"> </w:t>
      </w:r>
      <w:r w:rsidR="001212F3" w:rsidRPr="00796EC9">
        <w:rPr>
          <w:w w:val="114"/>
          <w:sz w:val="14"/>
          <w:szCs w:val="14"/>
          <w:highlight w:val="yellow"/>
        </w:rPr>
        <w:t>behavior</w:t>
      </w:r>
      <w:r w:rsidR="001212F3" w:rsidRPr="00796EC9">
        <w:rPr>
          <w:spacing w:val="26"/>
          <w:w w:val="114"/>
          <w:sz w:val="14"/>
          <w:szCs w:val="14"/>
          <w:highlight w:val="yellow"/>
        </w:rPr>
        <w:t xml:space="preserve"> </w:t>
      </w:r>
      <w:r w:rsidR="001212F3" w:rsidRPr="00796EC9">
        <w:rPr>
          <w:w w:val="114"/>
          <w:sz w:val="14"/>
          <w:szCs w:val="14"/>
          <w:highlight w:val="yellow"/>
        </w:rPr>
        <w:t>research</w:t>
      </w:r>
      <w:r w:rsidR="001212F3" w:rsidRPr="00796EC9">
        <w:rPr>
          <w:spacing w:val="28"/>
          <w:w w:val="114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 xml:space="preserve">scales, </w:t>
      </w:r>
      <w:r w:rsidR="001212F3" w:rsidRPr="00796EC9">
        <w:rPr>
          <w:spacing w:val="35"/>
          <w:sz w:val="14"/>
          <w:szCs w:val="14"/>
          <w:highlight w:val="yellow"/>
        </w:rPr>
        <w:t xml:space="preserve"> </w:t>
      </w:r>
      <w:r w:rsidR="001212F3" w:rsidRPr="00796EC9">
        <w:rPr>
          <w:w w:val="111"/>
          <w:sz w:val="14"/>
          <w:szCs w:val="14"/>
          <w:highlight w:val="yellow"/>
        </w:rPr>
        <w:t>topics</w:t>
      </w:r>
      <w:r w:rsidR="001212F3" w:rsidRPr="00796EC9">
        <w:rPr>
          <w:sz w:val="14"/>
          <w:szCs w:val="14"/>
          <w:highlight w:val="yellow"/>
        </w:rPr>
        <w:t xml:space="preserve"> </w:t>
      </w:r>
      <w:r w:rsidR="001212F3" w:rsidRPr="00796EC9">
        <w:rPr>
          <w:spacing w:val="-3"/>
          <w:sz w:val="14"/>
          <w:szCs w:val="14"/>
          <w:highlight w:val="yellow"/>
        </w:rPr>
        <w:t xml:space="preserve"> </w:t>
      </w:r>
      <w:r w:rsidR="001212F3" w:rsidRPr="00796EC9">
        <w:rPr>
          <w:w w:val="111"/>
          <w:sz w:val="14"/>
          <w:szCs w:val="14"/>
          <w:highlight w:val="yellow"/>
        </w:rPr>
        <w:t>receiving</w:t>
      </w:r>
      <w:r w:rsidR="001212F3" w:rsidRPr="00796EC9">
        <w:rPr>
          <w:spacing w:val="28"/>
          <w:w w:val="111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 xml:space="preserve">focus, </w:t>
      </w:r>
      <w:r w:rsidR="001212F3" w:rsidRPr="00796EC9">
        <w:rPr>
          <w:spacing w:val="28"/>
          <w:sz w:val="14"/>
          <w:szCs w:val="14"/>
          <w:highlight w:val="yellow"/>
        </w:rPr>
        <w:t xml:space="preserve"> </w:t>
      </w:r>
      <w:r w:rsidR="001212F3" w:rsidRPr="00796EC9">
        <w:rPr>
          <w:w w:val="113"/>
          <w:sz w:val="14"/>
          <w:szCs w:val="14"/>
          <w:highlight w:val="yellow"/>
        </w:rPr>
        <w:t>principle methods,</w:t>
      </w:r>
      <w:r w:rsidR="001212F3" w:rsidRPr="00796EC9">
        <w:rPr>
          <w:spacing w:val="9"/>
          <w:w w:val="113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 xml:space="preserve">and </w:t>
      </w:r>
      <w:r w:rsidR="001212F3" w:rsidRPr="00796EC9">
        <w:rPr>
          <w:spacing w:val="9"/>
          <w:sz w:val="14"/>
          <w:szCs w:val="14"/>
          <w:highlight w:val="yellow"/>
        </w:rPr>
        <w:t xml:space="preserve"> </w:t>
      </w:r>
      <w:r w:rsidR="001212F3" w:rsidRPr="00796EC9">
        <w:rPr>
          <w:w w:val="115"/>
          <w:sz w:val="14"/>
          <w:szCs w:val="14"/>
          <w:highlight w:val="yellow"/>
        </w:rPr>
        <w:t>current</w:t>
      </w:r>
      <w:r w:rsidR="001212F3" w:rsidRPr="00796EC9">
        <w:rPr>
          <w:spacing w:val="13"/>
          <w:w w:val="115"/>
          <w:sz w:val="14"/>
          <w:szCs w:val="14"/>
          <w:highlight w:val="yellow"/>
        </w:rPr>
        <w:t xml:space="preserve"> </w:t>
      </w:r>
      <w:r w:rsidR="001212F3" w:rsidRPr="00796EC9">
        <w:rPr>
          <w:w w:val="115"/>
          <w:sz w:val="14"/>
          <w:szCs w:val="14"/>
          <w:highlight w:val="yellow"/>
        </w:rPr>
        <w:t>research</w:t>
      </w:r>
      <w:r w:rsidR="001212F3" w:rsidRPr="00796EC9">
        <w:rPr>
          <w:spacing w:val="4"/>
          <w:w w:val="115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 xml:space="preserve">gaps. </w:t>
      </w:r>
      <w:r w:rsidR="001212F3" w:rsidRPr="00796EC9">
        <w:rPr>
          <w:spacing w:val="10"/>
          <w:sz w:val="14"/>
          <w:szCs w:val="14"/>
          <w:highlight w:val="yellow"/>
        </w:rPr>
        <w:t xml:space="preserve"> </w:t>
      </w:r>
      <w:r w:rsidR="001212F3" w:rsidRPr="00796EC9">
        <w:rPr>
          <w:w w:val="113"/>
          <w:sz w:val="14"/>
          <w:szCs w:val="14"/>
          <w:highlight w:val="yellow"/>
        </w:rPr>
        <w:t>Future</w:t>
      </w:r>
      <w:r w:rsidR="001212F3" w:rsidRPr="00796EC9">
        <w:rPr>
          <w:spacing w:val="8"/>
          <w:w w:val="113"/>
          <w:sz w:val="14"/>
          <w:szCs w:val="14"/>
          <w:highlight w:val="yellow"/>
        </w:rPr>
        <w:t xml:space="preserve"> </w:t>
      </w:r>
      <w:r w:rsidR="001212F3" w:rsidRPr="00796EC9">
        <w:rPr>
          <w:w w:val="113"/>
          <w:sz w:val="14"/>
          <w:szCs w:val="14"/>
          <w:highlight w:val="yellow"/>
        </w:rPr>
        <w:t>research</w:t>
      </w:r>
      <w:r w:rsidR="001212F3" w:rsidRPr="00796EC9">
        <w:rPr>
          <w:spacing w:val="14"/>
          <w:w w:val="113"/>
          <w:sz w:val="14"/>
          <w:szCs w:val="14"/>
          <w:highlight w:val="yellow"/>
        </w:rPr>
        <w:t xml:space="preserve"> </w:t>
      </w:r>
      <w:proofErr w:type="gramStart"/>
      <w:r w:rsidR="001212F3" w:rsidRPr="00796EC9">
        <w:rPr>
          <w:sz w:val="14"/>
          <w:szCs w:val="14"/>
          <w:highlight w:val="yellow"/>
        </w:rPr>
        <w:t xml:space="preserve">and </w:t>
      </w:r>
      <w:r w:rsidR="001212F3" w:rsidRPr="00796EC9">
        <w:rPr>
          <w:spacing w:val="9"/>
          <w:sz w:val="14"/>
          <w:szCs w:val="14"/>
          <w:highlight w:val="yellow"/>
        </w:rPr>
        <w:t xml:space="preserve"> </w:t>
      </w:r>
      <w:r w:rsidR="001212F3" w:rsidRPr="00796EC9">
        <w:rPr>
          <w:w w:val="116"/>
          <w:sz w:val="14"/>
          <w:szCs w:val="14"/>
          <w:highlight w:val="yellow"/>
        </w:rPr>
        <w:t>management</w:t>
      </w:r>
      <w:proofErr w:type="gramEnd"/>
      <w:r w:rsidR="001212F3" w:rsidRPr="00796EC9">
        <w:rPr>
          <w:spacing w:val="-6"/>
          <w:w w:val="116"/>
          <w:sz w:val="14"/>
          <w:szCs w:val="14"/>
          <w:highlight w:val="yellow"/>
        </w:rPr>
        <w:t xml:space="preserve"> </w:t>
      </w:r>
      <w:r w:rsidR="001212F3" w:rsidRPr="00796EC9">
        <w:rPr>
          <w:w w:val="116"/>
          <w:sz w:val="14"/>
          <w:szCs w:val="14"/>
          <w:highlight w:val="yellow"/>
        </w:rPr>
        <w:t>practices</w:t>
      </w:r>
      <w:r w:rsidR="001212F3" w:rsidRPr="00796EC9">
        <w:rPr>
          <w:spacing w:val="-7"/>
          <w:w w:val="116"/>
          <w:sz w:val="14"/>
          <w:szCs w:val="14"/>
          <w:highlight w:val="yellow"/>
        </w:rPr>
        <w:t xml:space="preserve"> </w:t>
      </w:r>
      <w:r w:rsidR="001212F3" w:rsidRPr="00796EC9">
        <w:rPr>
          <w:w w:val="116"/>
          <w:sz w:val="14"/>
          <w:szCs w:val="14"/>
          <w:highlight w:val="yellow"/>
        </w:rPr>
        <w:t>are</w:t>
      </w:r>
      <w:r w:rsidR="001212F3" w:rsidRPr="00796EC9">
        <w:rPr>
          <w:spacing w:val="13"/>
          <w:sz w:val="14"/>
          <w:szCs w:val="14"/>
          <w:highlight w:val="yellow"/>
        </w:rPr>
        <w:t xml:space="preserve"> </w:t>
      </w:r>
      <w:r w:rsidR="001212F3" w:rsidRPr="00796EC9">
        <w:rPr>
          <w:sz w:val="14"/>
          <w:szCs w:val="14"/>
          <w:highlight w:val="yellow"/>
        </w:rPr>
        <w:t xml:space="preserve">also </w:t>
      </w:r>
      <w:r w:rsidR="001212F3" w:rsidRPr="00796EC9">
        <w:rPr>
          <w:spacing w:val="3"/>
          <w:sz w:val="14"/>
          <w:szCs w:val="14"/>
          <w:highlight w:val="yellow"/>
        </w:rPr>
        <w:t xml:space="preserve"> </w:t>
      </w:r>
      <w:r w:rsidR="001212F3" w:rsidRPr="00796EC9">
        <w:rPr>
          <w:w w:val="111"/>
          <w:sz w:val="14"/>
          <w:szCs w:val="14"/>
          <w:highlight w:val="yellow"/>
        </w:rPr>
        <w:t>suggested.</w:t>
      </w:r>
    </w:p>
    <w:p w:rsidR="00A6459C" w:rsidRPr="00796EC9" w:rsidRDefault="00A6459C">
      <w:pPr>
        <w:spacing w:line="200" w:lineRule="exact"/>
        <w:rPr>
          <w:highlight w:val="yellow"/>
        </w:rPr>
      </w:pPr>
    </w:p>
    <w:p w:rsidR="00A6459C" w:rsidRPr="00796EC9" w:rsidRDefault="00A6459C">
      <w:pPr>
        <w:spacing w:line="200" w:lineRule="exact"/>
        <w:rPr>
          <w:highlight w:val="yellow"/>
        </w:rPr>
      </w:pPr>
    </w:p>
    <w:p w:rsidR="00A6459C" w:rsidRPr="00796EC9" w:rsidRDefault="00A6459C">
      <w:pPr>
        <w:spacing w:before="14" w:line="220" w:lineRule="exact"/>
        <w:rPr>
          <w:sz w:val="22"/>
          <w:szCs w:val="22"/>
          <w:highlight w:val="yellow"/>
        </w:rPr>
        <w:sectPr w:rsidR="00A6459C" w:rsidRPr="00796EC9">
          <w:type w:val="continuous"/>
          <w:pgSz w:w="11920" w:h="15880"/>
          <w:pgMar w:top="620" w:right="640" w:bottom="280" w:left="640" w:header="720" w:footer="720" w:gutter="0"/>
          <w:cols w:space="720"/>
        </w:sectPr>
      </w:pPr>
    </w:p>
    <w:p w:rsidR="00A6459C" w:rsidRPr="00796EC9" w:rsidRDefault="001212F3">
      <w:pPr>
        <w:spacing w:before="37"/>
        <w:ind w:left="112" w:right="3814"/>
        <w:jc w:val="both"/>
        <w:rPr>
          <w:sz w:val="16"/>
          <w:szCs w:val="16"/>
          <w:highlight w:val="yellow"/>
        </w:rPr>
      </w:pPr>
      <w:r w:rsidRPr="00796EC9">
        <w:rPr>
          <w:sz w:val="16"/>
          <w:szCs w:val="16"/>
          <w:highlight w:val="yellow"/>
        </w:rPr>
        <w:t xml:space="preserve">1. </w:t>
      </w:r>
      <w:r w:rsidRPr="00796EC9">
        <w:rPr>
          <w:spacing w:val="24"/>
          <w:sz w:val="16"/>
          <w:szCs w:val="16"/>
          <w:highlight w:val="yellow"/>
        </w:rPr>
        <w:t xml:space="preserve"> </w:t>
      </w:r>
      <w:r w:rsidRPr="00796EC9">
        <w:rPr>
          <w:w w:val="121"/>
          <w:sz w:val="16"/>
          <w:szCs w:val="16"/>
          <w:highlight w:val="yellow"/>
        </w:rPr>
        <w:t>Introduction</w:t>
      </w:r>
    </w:p>
    <w:p w:rsidR="00A6459C" w:rsidRPr="00796EC9" w:rsidRDefault="00A6459C">
      <w:pPr>
        <w:spacing w:before="14" w:line="220" w:lineRule="exact"/>
        <w:rPr>
          <w:sz w:val="22"/>
          <w:szCs w:val="22"/>
          <w:highlight w:val="yellow"/>
        </w:rPr>
      </w:pPr>
    </w:p>
    <w:p w:rsidR="00A6459C" w:rsidRPr="00796EC9" w:rsidRDefault="001212F3">
      <w:pPr>
        <w:spacing w:line="270" w:lineRule="auto"/>
        <w:ind w:left="112" w:right="-28" w:firstLine="249"/>
        <w:jc w:val="both"/>
        <w:rPr>
          <w:sz w:val="16"/>
          <w:szCs w:val="16"/>
          <w:highlight w:val="yellow"/>
        </w:rPr>
      </w:pPr>
      <w:r w:rsidRPr="00796EC9">
        <w:rPr>
          <w:sz w:val="16"/>
          <w:szCs w:val="16"/>
          <w:highlight w:val="yellow"/>
        </w:rPr>
        <w:t xml:space="preserve">From </w:t>
      </w:r>
      <w:r w:rsidRPr="00796EC9">
        <w:rPr>
          <w:spacing w:val="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11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agricultural</w:t>
      </w:r>
      <w:r w:rsidRPr="00796EC9">
        <w:rPr>
          <w:spacing w:val="29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revolution</w:t>
      </w:r>
      <w:r w:rsidRPr="00796EC9">
        <w:rPr>
          <w:spacing w:val="21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to  the </w:t>
      </w:r>
      <w:r w:rsidRPr="00796EC9">
        <w:rPr>
          <w:spacing w:val="12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expansion</w:t>
      </w:r>
      <w:r w:rsidRPr="00796EC9">
        <w:rPr>
          <w:spacing w:val="21"/>
          <w:w w:val="10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of</w:t>
      </w:r>
      <w:r w:rsidRPr="00796EC9">
        <w:rPr>
          <w:spacing w:val="2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cities, </w:t>
      </w:r>
      <w:r w:rsidRPr="00796EC9">
        <w:rPr>
          <w:spacing w:val="14"/>
          <w:sz w:val="16"/>
          <w:szCs w:val="16"/>
          <w:highlight w:val="yellow"/>
        </w:rPr>
        <w:t xml:space="preserve"> </w:t>
      </w:r>
      <w:proofErr w:type="spellStart"/>
      <w:r w:rsidRPr="00796EC9">
        <w:rPr>
          <w:w w:val="106"/>
          <w:sz w:val="16"/>
          <w:szCs w:val="16"/>
          <w:highlight w:val="yellow"/>
        </w:rPr>
        <w:t>espe</w:t>
      </w:r>
      <w:proofErr w:type="spellEnd"/>
      <w:r w:rsidRPr="00796EC9">
        <w:rPr>
          <w:w w:val="106"/>
          <w:sz w:val="16"/>
          <w:szCs w:val="16"/>
          <w:highlight w:val="yellow"/>
        </w:rPr>
        <w:t xml:space="preserve">- </w:t>
      </w:r>
      <w:proofErr w:type="spellStart"/>
      <w:r w:rsidRPr="00796EC9">
        <w:rPr>
          <w:sz w:val="16"/>
          <w:szCs w:val="16"/>
          <w:highlight w:val="yellow"/>
        </w:rPr>
        <w:t>cially</w:t>
      </w:r>
      <w:proofErr w:type="spellEnd"/>
      <w:r w:rsidRPr="00796EC9">
        <w:rPr>
          <w:sz w:val="16"/>
          <w:szCs w:val="16"/>
          <w:highlight w:val="yellow"/>
        </w:rPr>
        <w:t xml:space="preserve">  after </w:t>
      </w:r>
      <w:r w:rsidRPr="00796EC9">
        <w:rPr>
          <w:spacing w:val="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 </w:t>
      </w:r>
      <w:r w:rsidRPr="00796EC9">
        <w:rPr>
          <w:w w:val="110"/>
          <w:sz w:val="16"/>
          <w:szCs w:val="16"/>
          <w:highlight w:val="yellow"/>
        </w:rPr>
        <w:t>industrial</w:t>
      </w:r>
      <w:r w:rsidRPr="00796EC9">
        <w:rPr>
          <w:spacing w:val="16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revolution</w:t>
      </w:r>
      <w:r w:rsidRPr="00796EC9">
        <w:rPr>
          <w:spacing w:val="10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began </w:t>
      </w:r>
      <w:r w:rsidRPr="00796EC9">
        <w:rPr>
          <w:spacing w:val="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3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expanded</w:t>
      </w:r>
      <w:r w:rsidRPr="00796EC9">
        <w:rPr>
          <w:spacing w:val="10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globally, </w:t>
      </w:r>
      <w:r w:rsidRPr="00796EC9">
        <w:rPr>
          <w:spacing w:val="19"/>
          <w:sz w:val="16"/>
          <w:szCs w:val="16"/>
          <w:highlight w:val="yellow"/>
        </w:rPr>
        <w:t xml:space="preserve"> </w:t>
      </w:r>
      <w:r w:rsidRPr="00796EC9">
        <w:rPr>
          <w:w w:val="114"/>
          <w:sz w:val="16"/>
          <w:szCs w:val="16"/>
          <w:highlight w:val="yellow"/>
        </w:rPr>
        <w:t xml:space="preserve">the </w:t>
      </w:r>
      <w:r w:rsidRPr="00796EC9">
        <w:rPr>
          <w:w w:val="107"/>
          <w:sz w:val="16"/>
          <w:szCs w:val="16"/>
          <w:highlight w:val="yellow"/>
        </w:rPr>
        <w:t>i</w:t>
      </w:r>
      <w:r w:rsidRPr="00796EC9">
        <w:rPr>
          <w:spacing w:val="1"/>
          <w:w w:val="107"/>
          <w:sz w:val="16"/>
          <w:szCs w:val="16"/>
          <w:highlight w:val="yellow"/>
        </w:rPr>
        <w:t>n</w:t>
      </w:r>
      <w:r w:rsidRPr="00796EC9">
        <w:rPr>
          <w:rFonts w:ascii="Bookman Old Style" w:eastAsia="Bookman Old Style" w:hAnsi="Bookman Old Style" w:cs="Bookman Old Style"/>
          <w:spacing w:val="-1"/>
          <w:w w:val="107"/>
          <w:sz w:val="16"/>
          <w:szCs w:val="16"/>
          <w:highlight w:val="yellow"/>
        </w:rPr>
        <w:t>ﬂ</w:t>
      </w:r>
      <w:r w:rsidRPr="00796EC9">
        <w:rPr>
          <w:w w:val="107"/>
          <w:sz w:val="16"/>
          <w:szCs w:val="16"/>
          <w:highlight w:val="yellow"/>
        </w:rPr>
        <w:t>uence</w:t>
      </w:r>
      <w:r w:rsidRPr="00796EC9">
        <w:rPr>
          <w:spacing w:val="23"/>
          <w:w w:val="10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control </w:t>
      </w:r>
      <w:r w:rsidRPr="00796EC9">
        <w:rPr>
          <w:spacing w:val="2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of</w:t>
      </w:r>
      <w:r w:rsidRPr="00796EC9">
        <w:rPr>
          <w:spacing w:val="24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human</w:t>
      </w:r>
      <w:r w:rsidRPr="00796EC9">
        <w:rPr>
          <w:spacing w:val="21"/>
          <w:w w:val="111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populations</w:t>
      </w:r>
      <w:r w:rsidRPr="00796EC9">
        <w:rPr>
          <w:spacing w:val="9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over </w:t>
      </w:r>
      <w:r w:rsidRPr="00796EC9">
        <w:rPr>
          <w:spacing w:val="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7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Earth</w:t>
      </w:r>
      <w:r w:rsidRPr="00796EC9">
        <w:rPr>
          <w:w w:val="73"/>
          <w:sz w:val="16"/>
          <w:szCs w:val="16"/>
          <w:highlight w:val="yellow"/>
        </w:rPr>
        <w:t>’</w:t>
      </w:r>
      <w:r w:rsidRPr="00796EC9">
        <w:rPr>
          <w:w w:val="101"/>
          <w:sz w:val="16"/>
          <w:szCs w:val="16"/>
          <w:highlight w:val="yellow"/>
        </w:rPr>
        <w:t>s</w:t>
      </w:r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-20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 xml:space="preserve">environ- </w:t>
      </w:r>
      <w:proofErr w:type="spellStart"/>
      <w:r w:rsidRPr="00796EC9">
        <w:rPr>
          <w:sz w:val="16"/>
          <w:szCs w:val="16"/>
          <w:highlight w:val="yellow"/>
        </w:rPr>
        <w:t>ment</w:t>
      </w:r>
      <w:proofErr w:type="spellEnd"/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1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is</w:t>
      </w:r>
      <w:r w:rsidRPr="00796EC9">
        <w:rPr>
          <w:spacing w:val="27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increasing</w:t>
      </w:r>
      <w:r w:rsidRPr="00796EC9">
        <w:rPr>
          <w:spacing w:val="20"/>
          <w:w w:val="10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due </w:t>
      </w:r>
      <w:r w:rsidRPr="00796EC9">
        <w:rPr>
          <w:spacing w:val="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to</w:t>
      </w:r>
      <w:r w:rsidRPr="00796EC9">
        <w:rPr>
          <w:spacing w:val="3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unimaginable</w:t>
      </w:r>
      <w:r w:rsidRPr="00796EC9">
        <w:rPr>
          <w:spacing w:val="21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size</w:t>
      </w:r>
      <w:r w:rsidRPr="00796EC9">
        <w:rPr>
          <w:spacing w:val="3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13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speed</w:t>
      </w:r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-17"/>
          <w:sz w:val="16"/>
          <w:szCs w:val="16"/>
          <w:highlight w:val="yellow"/>
        </w:rPr>
        <w:t xml:space="preserve"> </w:t>
      </w:r>
      <w:r w:rsidRPr="00796EC9">
        <w:rPr>
          <w:w w:val="103"/>
          <w:sz w:val="16"/>
          <w:szCs w:val="16"/>
          <w:highlight w:val="yellow"/>
        </w:rPr>
        <w:t>of</w:t>
      </w:r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-1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or-</w:t>
      </w:r>
      <w:r w:rsidRPr="00796EC9">
        <w:rPr>
          <w:spacing w:val="16"/>
          <w:sz w:val="16"/>
          <w:szCs w:val="16"/>
          <w:highlight w:val="yellow"/>
        </w:rPr>
        <w:t xml:space="preserve"> </w:t>
      </w:r>
      <w:proofErr w:type="spellStart"/>
      <w:r w:rsidRPr="00796EC9">
        <w:rPr>
          <w:w w:val="110"/>
          <w:sz w:val="16"/>
          <w:szCs w:val="16"/>
          <w:highlight w:val="yellow"/>
        </w:rPr>
        <w:t>ganization</w:t>
      </w:r>
      <w:proofErr w:type="spellEnd"/>
      <w:r w:rsidRPr="00796EC9">
        <w:rPr>
          <w:spacing w:val="32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25"/>
          <w:sz w:val="16"/>
          <w:szCs w:val="16"/>
          <w:highlight w:val="yellow"/>
        </w:rPr>
        <w:t xml:space="preserve"> </w:t>
      </w:r>
      <w:r w:rsidRPr="00796EC9">
        <w:rPr>
          <w:rFonts w:ascii="Bookman Old Style" w:eastAsia="Bookman Old Style" w:hAnsi="Bookman Old Style" w:cs="Bookman Old Style"/>
          <w:sz w:val="16"/>
          <w:szCs w:val="16"/>
          <w:highlight w:val="yellow"/>
        </w:rPr>
        <w:t>ﬂ</w:t>
      </w:r>
      <w:r w:rsidRPr="00796EC9">
        <w:rPr>
          <w:sz w:val="16"/>
          <w:szCs w:val="16"/>
          <w:highlight w:val="yellow"/>
        </w:rPr>
        <w:t xml:space="preserve">ow </w:t>
      </w:r>
      <w:r w:rsidRPr="00796EC9">
        <w:rPr>
          <w:spacing w:val="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of</w:t>
      </w:r>
      <w:r w:rsidRPr="00796EC9">
        <w:rPr>
          <w:spacing w:val="39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natural</w:t>
      </w:r>
      <w:r w:rsidRPr="00796EC9">
        <w:rPr>
          <w:spacing w:val="39"/>
          <w:w w:val="112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materials</w:t>
      </w:r>
      <w:r w:rsidRPr="00796EC9">
        <w:rPr>
          <w:spacing w:val="25"/>
          <w:w w:val="11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25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energy</w:t>
      </w:r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-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(</w:t>
      </w:r>
      <w:r w:rsidRPr="00796EC9">
        <w:rPr>
          <w:color w:val="3C80A7"/>
          <w:sz w:val="16"/>
          <w:szCs w:val="16"/>
          <w:highlight w:val="yellow"/>
        </w:rPr>
        <w:t xml:space="preserve">Daniels </w:t>
      </w:r>
      <w:r w:rsidRPr="00796EC9">
        <w:rPr>
          <w:color w:val="3C80A7"/>
          <w:spacing w:val="31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 xml:space="preserve">et </w:t>
      </w:r>
      <w:r w:rsidRPr="00796EC9">
        <w:rPr>
          <w:color w:val="3C80A7"/>
          <w:spacing w:val="11"/>
          <w:sz w:val="16"/>
          <w:szCs w:val="16"/>
          <w:highlight w:val="yellow"/>
        </w:rPr>
        <w:t xml:space="preserve"> </w:t>
      </w:r>
      <w:r w:rsidRPr="00796EC9">
        <w:rPr>
          <w:color w:val="3C80A7"/>
          <w:w w:val="111"/>
          <w:sz w:val="16"/>
          <w:szCs w:val="16"/>
          <w:highlight w:val="yellow"/>
        </w:rPr>
        <w:t>al.,</w:t>
      </w:r>
    </w:p>
    <w:p w:rsidR="00A6459C" w:rsidRPr="00796EC9" w:rsidRDefault="001212F3">
      <w:pPr>
        <w:spacing w:line="273" w:lineRule="auto"/>
        <w:ind w:left="112" w:right="-27"/>
        <w:jc w:val="both"/>
        <w:rPr>
          <w:sz w:val="16"/>
          <w:szCs w:val="16"/>
          <w:highlight w:val="yellow"/>
        </w:rPr>
      </w:pPr>
      <w:r w:rsidRPr="00796EC9">
        <w:rPr>
          <w:color w:val="3C80A7"/>
          <w:sz w:val="16"/>
          <w:szCs w:val="16"/>
          <w:highlight w:val="yellow"/>
        </w:rPr>
        <w:t>201</w:t>
      </w:r>
      <w:r w:rsidRPr="00796EC9">
        <w:rPr>
          <w:color w:val="3C80A7"/>
          <w:spacing w:val="1"/>
          <w:sz w:val="16"/>
          <w:szCs w:val="16"/>
          <w:highlight w:val="yellow"/>
        </w:rPr>
        <w:t>0</w:t>
      </w:r>
      <w:r w:rsidRPr="00796EC9">
        <w:rPr>
          <w:color w:val="000000"/>
          <w:sz w:val="16"/>
          <w:szCs w:val="16"/>
          <w:highlight w:val="yellow"/>
        </w:rPr>
        <w:t>)</w:t>
      </w:r>
      <w:proofErr w:type="gramStart"/>
      <w:r w:rsidRPr="00796EC9">
        <w:rPr>
          <w:color w:val="000000"/>
          <w:sz w:val="16"/>
          <w:szCs w:val="16"/>
          <w:highlight w:val="yellow"/>
        </w:rPr>
        <w:t xml:space="preserve">. </w:t>
      </w:r>
      <w:r w:rsidRPr="00796EC9">
        <w:rPr>
          <w:color w:val="000000"/>
          <w:spacing w:val="22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8"/>
          <w:sz w:val="16"/>
          <w:szCs w:val="16"/>
          <w:highlight w:val="yellow"/>
        </w:rPr>
        <w:t>Therefore</w:t>
      </w:r>
      <w:proofErr w:type="gramEnd"/>
      <w:r w:rsidRPr="00796EC9">
        <w:rPr>
          <w:color w:val="000000"/>
          <w:w w:val="108"/>
          <w:sz w:val="16"/>
          <w:szCs w:val="16"/>
          <w:highlight w:val="yellow"/>
        </w:rPr>
        <w:t>,</w:t>
      </w:r>
      <w:r w:rsidRPr="00796EC9">
        <w:rPr>
          <w:color w:val="000000"/>
          <w:spacing w:val="14"/>
          <w:w w:val="108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8"/>
          <w:sz w:val="16"/>
          <w:szCs w:val="16"/>
          <w:highlight w:val="yellow"/>
        </w:rPr>
        <w:t>concepts</w:t>
      </w:r>
      <w:r w:rsidRPr="00796EC9">
        <w:rPr>
          <w:color w:val="000000"/>
          <w:spacing w:val="19"/>
          <w:w w:val="10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such  as</w:t>
      </w:r>
      <w:r w:rsidRPr="00796EC9">
        <w:rPr>
          <w:color w:val="000000"/>
          <w:spacing w:val="2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the </w:t>
      </w:r>
      <w:r w:rsidRPr="00796EC9">
        <w:rPr>
          <w:color w:val="000000"/>
          <w:spacing w:val="5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Anthropocene</w:t>
      </w:r>
      <w:r w:rsidRPr="00796EC9">
        <w:rPr>
          <w:color w:val="000000"/>
          <w:spacing w:val="13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epoch </w:t>
      </w:r>
      <w:r w:rsidRPr="00796EC9">
        <w:rPr>
          <w:color w:val="000000"/>
          <w:spacing w:val="1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were </w:t>
      </w:r>
      <w:r w:rsidRPr="00796EC9">
        <w:rPr>
          <w:color w:val="000000"/>
          <w:spacing w:val="8"/>
          <w:sz w:val="16"/>
          <w:szCs w:val="16"/>
          <w:highlight w:val="yellow"/>
        </w:rPr>
        <w:t xml:space="preserve"> </w:t>
      </w:r>
      <w:proofErr w:type="spellStart"/>
      <w:r w:rsidRPr="00796EC9">
        <w:rPr>
          <w:color w:val="000000"/>
          <w:w w:val="106"/>
          <w:sz w:val="16"/>
          <w:szCs w:val="16"/>
          <w:highlight w:val="yellow"/>
        </w:rPr>
        <w:t>cre</w:t>
      </w:r>
      <w:proofErr w:type="spellEnd"/>
      <w:r w:rsidRPr="00796EC9">
        <w:rPr>
          <w:color w:val="000000"/>
          <w:w w:val="106"/>
          <w:sz w:val="16"/>
          <w:szCs w:val="16"/>
          <w:highlight w:val="yellow"/>
        </w:rPr>
        <w:t xml:space="preserve">- </w:t>
      </w:r>
      <w:proofErr w:type="spellStart"/>
      <w:r w:rsidRPr="00796EC9">
        <w:rPr>
          <w:color w:val="000000"/>
          <w:sz w:val="16"/>
          <w:szCs w:val="16"/>
          <w:highlight w:val="yellow"/>
        </w:rPr>
        <w:t>ated</w:t>
      </w:r>
      <w:proofErr w:type="spellEnd"/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1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to</w:t>
      </w:r>
      <w:r w:rsidRPr="00796EC9">
        <w:rPr>
          <w:color w:val="000000"/>
          <w:spacing w:val="38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represent</w:t>
      </w:r>
      <w:r w:rsidRPr="00796EC9">
        <w:rPr>
          <w:color w:val="000000"/>
          <w:spacing w:val="18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the </w:t>
      </w:r>
      <w:r w:rsidRPr="00796EC9">
        <w:rPr>
          <w:color w:val="000000"/>
          <w:spacing w:val="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state </w:t>
      </w:r>
      <w:r w:rsidRPr="00796EC9">
        <w:rPr>
          <w:color w:val="000000"/>
          <w:spacing w:val="17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of</w:t>
      </w:r>
      <w:r w:rsidRPr="00796EC9">
        <w:rPr>
          <w:color w:val="000000"/>
          <w:spacing w:val="2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human-dominated</w:t>
      </w:r>
      <w:r w:rsidRPr="00796EC9">
        <w:rPr>
          <w:color w:val="000000"/>
          <w:spacing w:val="43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ecosystems</w:t>
      </w:r>
      <w:r w:rsidRPr="00796EC9">
        <w:rPr>
          <w:color w:val="000000"/>
          <w:spacing w:val="5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2"/>
          <w:sz w:val="16"/>
          <w:szCs w:val="16"/>
          <w:highlight w:val="yellow"/>
        </w:rPr>
        <w:t>(</w:t>
      </w:r>
      <w:proofErr w:type="spellStart"/>
      <w:r w:rsidRPr="00796EC9">
        <w:rPr>
          <w:color w:val="3C80A7"/>
          <w:w w:val="108"/>
          <w:sz w:val="16"/>
          <w:szCs w:val="16"/>
          <w:highlight w:val="yellow"/>
        </w:rPr>
        <w:t>Crutzen</w:t>
      </w:r>
      <w:proofErr w:type="spellEnd"/>
      <w:r w:rsidRPr="00796EC9">
        <w:rPr>
          <w:color w:val="3C80A7"/>
          <w:w w:val="108"/>
          <w:sz w:val="16"/>
          <w:szCs w:val="16"/>
          <w:highlight w:val="yellow"/>
        </w:rPr>
        <w:t>,</w:t>
      </w:r>
    </w:p>
    <w:p w:rsidR="00A6459C" w:rsidRPr="00796EC9" w:rsidRDefault="001212F3">
      <w:pPr>
        <w:spacing w:line="273" w:lineRule="auto"/>
        <w:ind w:left="112" w:right="-27"/>
        <w:jc w:val="both"/>
        <w:rPr>
          <w:sz w:val="16"/>
          <w:szCs w:val="16"/>
          <w:highlight w:val="yellow"/>
        </w:rPr>
      </w:pPr>
      <w:r w:rsidRPr="00796EC9">
        <w:rPr>
          <w:color w:val="3C80A7"/>
          <w:sz w:val="16"/>
          <w:szCs w:val="16"/>
          <w:highlight w:val="yellow"/>
        </w:rPr>
        <w:t>200</w:t>
      </w:r>
      <w:r w:rsidRPr="00796EC9">
        <w:rPr>
          <w:color w:val="3C80A7"/>
          <w:spacing w:val="1"/>
          <w:sz w:val="16"/>
          <w:szCs w:val="16"/>
          <w:highlight w:val="yellow"/>
        </w:rPr>
        <w:t>2</w:t>
      </w:r>
      <w:r w:rsidRPr="00796EC9">
        <w:rPr>
          <w:color w:val="000000"/>
          <w:sz w:val="16"/>
          <w:szCs w:val="16"/>
          <w:highlight w:val="yellow"/>
        </w:rPr>
        <w:t xml:space="preserve">). </w:t>
      </w:r>
      <w:r w:rsidRPr="00796EC9">
        <w:rPr>
          <w:color w:val="000000"/>
          <w:spacing w:val="1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8"/>
          <w:sz w:val="16"/>
          <w:szCs w:val="16"/>
          <w:highlight w:val="yellow"/>
        </w:rPr>
        <w:t>However,</w:t>
      </w:r>
      <w:r w:rsidRPr="00796EC9">
        <w:rPr>
          <w:color w:val="000000"/>
          <w:spacing w:val="10"/>
          <w:w w:val="10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the  </w:t>
      </w:r>
      <w:r w:rsidRPr="00796EC9">
        <w:rPr>
          <w:color w:val="000000"/>
          <w:w w:val="110"/>
          <w:sz w:val="16"/>
          <w:szCs w:val="16"/>
          <w:highlight w:val="yellow"/>
        </w:rPr>
        <w:t>development</w:t>
      </w:r>
      <w:r w:rsidRPr="00796EC9">
        <w:rPr>
          <w:color w:val="000000"/>
          <w:spacing w:val="11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of</w:t>
      </w:r>
      <w:r w:rsidRPr="00796EC9">
        <w:rPr>
          <w:color w:val="000000"/>
          <w:spacing w:val="1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society </w:t>
      </w:r>
      <w:r w:rsidRPr="00796EC9">
        <w:rPr>
          <w:color w:val="000000"/>
          <w:spacing w:val="5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and </w:t>
      </w:r>
      <w:r w:rsidRPr="00796EC9">
        <w:rPr>
          <w:color w:val="000000"/>
          <w:spacing w:val="4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quality</w:t>
      </w:r>
      <w:r w:rsidRPr="00796EC9">
        <w:rPr>
          <w:color w:val="000000"/>
          <w:spacing w:val="10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of</w:t>
      </w:r>
      <w:r w:rsidRPr="00796EC9">
        <w:rPr>
          <w:color w:val="000000"/>
          <w:spacing w:val="17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life</w:t>
      </w:r>
      <w:r w:rsidRPr="00796EC9">
        <w:rPr>
          <w:color w:val="000000"/>
          <w:spacing w:val="24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is</w:t>
      </w:r>
      <w:r w:rsidRPr="00796EC9">
        <w:rPr>
          <w:color w:val="000000"/>
          <w:spacing w:val="18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2"/>
          <w:sz w:val="16"/>
          <w:szCs w:val="16"/>
          <w:highlight w:val="yellow"/>
        </w:rPr>
        <w:t xml:space="preserve">not </w:t>
      </w:r>
      <w:r w:rsidRPr="00796EC9">
        <w:rPr>
          <w:color w:val="000000"/>
          <w:w w:val="110"/>
          <w:sz w:val="16"/>
          <w:szCs w:val="16"/>
          <w:highlight w:val="yellow"/>
        </w:rPr>
        <w:t xml:space="preserve">accompanied </w:t>
      </w:r>
      <w:r w:rsidRPr="00796EC9">
        <w:rPr>
          <w:color w:val="000000"/>
          <w:sz w:val="16"/>
          <w:szCs w:val="16"/>
          <w:highlight w:val="yellow"/>
        </w:rPr>
        <w:t>by</w:t>
      </w:r>
      <w:r w:rsidRPr="00796EC9">
        <w:rPr>
          <w:color w:val="000000"/>
          <w:spacing w:val="15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an</w:t>
      </w:r>
      <w:r w:rsidRPr="00796EC9">
        <w:rPr>
          <w:color w:val="000000"/>
          <w:spacing w:val="22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 xml:space="preserve">equivalent </w:t>
      </w:r>
      <w:r w:rsidRPr="00796EC9">
        <w:rPr>
          <w:color w:val="000000"/>
          <w:sz w:val="16"/>
          <w:szCs w:val="16"/>
          <w:highlight w:val="yellow"/>
        </w:rPr>
        <w:t xml:space="preserve">increase </w:t>
      </w:r>
      <w:r w:rsidRPr="00796EC9">
        <w:rPr>
          <w:color w:val="000000"/>
          <w:spacing w:val="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in</w:t>
      </w:r>
      <w:r w:rsidRPr="00796EC9">
        <w:rPr>
          <w:color w:val="000000"/>
          <w:spacing w:val="17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the</w:t>
      </w:r>
      <w:r w:rsidRPr="00796EC9">
        <w:rPr>
          <w:color w:val="000000"/>
          <w:spacing w:val="3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Earth</w:t>
      </w:r>
      <w:r w:rsidRPr="00796EC9">
        <w:rPr>
          <w:color w:val="000000"/>
          <w:spacing w:val="-1"/>
          <w:w w:val="73"/>
          <w:sz w:val="16"/>
          <w:szCs w:val="16"/>
          <w:highlight w:val="yellow"/>
        </w:rPr>
        <w:t>’</w:t>
      </w:r>
      <w:r w:rsidRPr="00796EC9">
        <w:rPr>
          <w:color w:val="000000"/>
          <w:w w:val="101"/>
          <w:sz w:val="16"/>
          <w:szCs w:val="16"/>
          <w:highlight w:val="yellow"/>
        </w:rPr>
        <w:t>s</w:t>
      </w:r>
      <w:r w:rsidRPr="00796EC9">
        <w:rPr>
          <w:color w:val="000000"/>
          <w:spacing w:val="3"/>
          <w:w w:val="10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carrying capacity (</w:t>
      </w:r>
      <w:r w:rsidRPr="00796EC9">
        <w:rPr>
          <w:color w:val="3C80A7"/>
          <w:w w:val="110"/>
          <w:sz w:val="16"/>
          <w:szCs w:val="16"/>
          <w:highlight w:val="yellow"/>
        </w:rPr>
        <w:t>Barrett</w:t>
      </w:r>
      <w:r w:rsidRPr="00796EC9">
        <w:rPr>
          <w:color w:val="3C80A7"/>
          <w:spacing w:val="7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 xml:space="preserve">and  </w:t>
      </w:r>
      <w:proofErr w:type="spellStart"/>
      <w:r w:rsidRPr="00796EC9">
        <w:rPr>
          <w:color w:val="3C80A7"/>
          <w:sz w:val="16"/>
          <w:szCs w:val="16"/>
          <w:highlight w:val="yellow"/>
        </w:rPr>
        <w:t>Odum</w:t>
      </w:r>
      <w:proofErr w:type="spellEnd"/>
      <w:r w:rsidRPr="00796EC9">
        <w:rPr>
          <w:color w:val="3C80A7"/>
          <w:sz w:val="16"/>
          <w:szCs w:val="16"/>
          <w:highlight w:val="yellow"/>
        </w:rPr>
        <w:t xml:space="preserve">, </w:t>
      </w:r>
      <w:r w:rsidRPr="00796EC9">
        <w:rPr>
          <w:color w:val="3C80A7"/>
          <w:spacing w:val="4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200</w:t>
      </w:r>
      <w:r w:rsidRPr="00796EC9">
        <w:rPr>
          <w:color w:val="3C80A7"/>
          <w:spacing w:val="1"/>
          <w:sz w:val="16"/>
          <w:szCs w:val="16"/>
          <w:highlight w:val="yellow"/>
        </w:rPr>
        <w:t>0</w:t>
      </w:r>
      <w:r w:rsidRPr="00796EC9">
        <w:rPr>
          <w:color w:val="000000"/>
          <w:sz w:val="16"/>
          <w:szCs w:val="16"/>
          <w:highlight w:val="yellow"/>
        </w:rPr>
        <w:t xml:space="preserve">), </w:t>
      </w:r>
      <w:r w:rsidRPr="00796EC9">
        <w:rPr>
          <w:color w:val="000000"/>
          <w:spacing w:val="15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therefore,</w:t>
      </w:r>
      <w:r w:rsidRPr="00796EC9">
        <w:rPr>
          <w:color w:val="000000"/>
          <w:spacing w:val="5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many </w:t>
      </w:r>
      <w:r w:rsidRPr="00796EC9">
        <w:rPr>
          <w:color w:val="000000"/>
          <w:spacing w:val="5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environmental</w:t>
      </w:r>
      <w:r w:rsidRPr="00796EC9">
        <w:rPr>
          <w:color w:val="000000"/>
          <w:spacing w:val="16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 xml:space="preserve">problems </w:t>
      </w:r>
      <w:r w:rsidRPr="00796EC9">
        <w:rPr>
          <w:color w:val="000000"/>
          <w:sz w:val="16"/>
          <w:szCs w:val="16"/>
          <w:highlight w:val="yellow"/>
        </w:rPr>
        <w:t xml:space="preserve">have </w:t>
      </w:r>
      <w:r w:rsidRPr="00796EC9">
        <w:rPr>
          <w:color w:val="000000"/>
          <w:spacing w:val="35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arisen  </w:t>
      </w:r>
      <w:r w:rsidRPr="00796EC9">
        <w:rPr>
          <w:color w:val="000000"/>
          <w:spacing w:val="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and </w:t>
      </w:r>
      <w:r w:rsidRPr="00796EC9">
        <w:rPr>
          <w:color w:val="000000"/>
          <w:spacing w:val="3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ensuring</w:t>
      </w:r>
      <w:r w:rsidRPr="00796EC9">
        <w:rPr>
          <w:color w:val="000000"/>
          <w:spacing w:val="34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human  development</w:t>
      </w:r>
      <w:r w:rsidRPr="00796EC9">
        <w:rPr>
          <w:color w:val="000000"/>
          <w:spacing w:val="31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 xml:space="preserve">without </w:t>
      </w:r>
      <w:r w:rsidRPr="00796EC9">
        <w:rPr>
          <w:color w:val="000000"/>
          <w:spacing w:val="1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causing  </w:t>
      </w:r>
      <w:r w:rsidRPr="00796EC9">
        <w:rPr>
          <w:color w:val="000000"/>
          <w:spacing w:val="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4"/>
          <w:sz w:val="16"/>
          <w:szCs w:val="16"/>
          <w:highlight w:val="yellow"/>
        </w:rPr>
        <w:t xml:space="preserve">the </w:t>
      </w:r>
      <w:r w:rsidRPr="00796EC9">
        <w:rPr>
          <w:color w:val="000000"/>
          <w:w w:val="110"/>
          <w:sz w:val="16"/>
          <w:szCs w:val="16"/>
          <w:highlight w:val="yellow"/>
        </w:rPr>
        <w:t>Earth</w:t>
      </w:r>
      <w:r w:rsidRPr="00796EC9">
        <w:rPr>
          <w:color w:val="000000"/>
          <w:w w:val="73"/>
          <w:sz w:val="16"/>
          <w:szCs w:val="16"/>
          <w:highlight w:val="yellow"/>
        </w:rPr>
        <w:t>’</w:t>
      </w:r>
      <w:r w:rsidRPr="00796EC9">
        <w:rPr>
          <w:color w:val="000000"/>
          <w:w w:val="101"/>
          <w:sz w:val="16"/>
          <w:szCs w:val="16"/>
          <w:highlight w:val="yellow"/>
        </w:rPr>
        <w:t>s</w:t>
      </w:r>
      <w:r w:rsidRPr="00796EC9">
        <w:rPr>
          <w:color w:val="000000"/>
          <w:spacing w:val="1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ecosystem </w:t>
      </w:r>
      <w:r w:rsidRPr="00796EC9">
        <w:rPr>
          <w:color w:val="000000"/>
          <w:spacing w:val="26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to</w:t>
      </w:r>
      <w:r w:rsidRPr="00796EC9">
        <w:rPr>
          <w:color w:val="000000"/>
          <w:spacing w:val="35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collapse </w:t>
      </w:r>
      <w:r w:rsidRPr="00796EC9">
        <w:rPr>
          <w:color w:val="000000"/>
          <w:spacing w:val="2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has  become </w:t>
      </w:r>
      <w:r w:rsidRPr="00796EC9">
        <w:rPr>
          <w:color w:val="000000"/>
          <w:spacing w:val="1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the </w:t>
      </w:r>
      <w:r w:rsidRPr="00796EC9">
        <w:rPr>
          <w:color w:val="000000"/>
          <w:spacing w:val="6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main </w:t>
      </w:r>
      <w:r w:rsidRPr="00796EC9">
        <w:rPr>
          <w:color w:val="000000"/>
          <w:spacing w:val="15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challenge</w:t>
      </w:r>
      <w:r w:rsidRPr="00796EC9">
        <w:rPr>
          <w:color w:val="000000"/>
          <w:spacing w:val="15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2"/>
          <w:sz w:val="16"/>
          <w:szCs w:val="16"/>
          <w:highlight w:val="yellow"/>
        </w:rPr>
        <w:t>(</w:t>
      </w:r>
      <w:r w:rsidRPr="00796EC9">
        <w:rPr>
          <w:color w:val="3C80A7"/>
          <w:sz w:val="16"/>
          <w:szCs w:val="16"/>
          <w:highlight w:val="yellow"/>
        </w:rPr>
        <w:t>O</w:t>
      </w:r>
      <w:r w:rsidRPr="00796EC9">
        <w:rPr>
          <w:color w:val="3C80A7"/>
          <w:spacing w:val="-1"/>
          <w:w w:val="73"/>
          <w:sz w:val="16"/>
          <w:szCs w:val="16"/>
          <w:highlight w:val="yellow"/>
        </w:rPr>
        <w:t>’</w:t>
      </w:r>
      <w:r w:rsidRPr="00796EC9">
        <w:rPr>
          <w:color w:val="3C80A7"/>
          <w:w w:val="105"/>
          <w:sz w:val="16"/>
          <w:szCs w:val="16"/>
          <w:highlight w:val="yellow"/>
        </w:rPr>
        <w:t xml:space="preserve">Neill </w:t>
      </w:r>
      <w:r w:rsidRPr="00796EC9">
        <w:rPr>
          <w:color w:val="3C80A7"/>
          <w:sz w:val="16"/>
          <w:szCs w:val="16"/>
          <w:highlight w:val="yellow"/>
        </w:rPr>
        <w:t>et</w:t>
      </w:r>
      <w:r w:rsidRPr="00796EC9">
        <w:rPr>
          <w:color w:val="3C80A7"/>
          <w:spacing w:val="30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al.,</w:t>
      </w:r>
      <w:r w:rsidRPr="00796EC9">
        <w:rPr>
          <w:color w:val="3C80A7"/>
          <w:spacing w:val="35"/>
          <w:sz w:val="16"/>
          <w:szCs w:val="16"/>
          <w:highlight w:val="yellow"/>
        </w:rPr>
        <w:t xml:space="preserve"> </w:t>
      </w:r>
      <w:r w:rsidRPr="00796EC9">
        <w:rPr>
          <w:color w:val="3C80A7"/>
          <w:w w:val="111"/>
          <w:sz w:val="16"/>
          <w:szCs w:val="16"/>
          <w:highlight w:val="yellow"/>
        </w:rPr>
        <w:t>2018</w:t>
      </w:r>
      <w:r w:rsidRPr="00796EC9">
        <w:rPr>
          <w:color w:val="000000"/>
          <w:w w:val="111"/>
          <w:sz w:val="16"/>
          <w:szCs w:val="16"/>
          <w:highlight w:val="yellow"/>
        </w:rPr>
        <w:t>).</w:t>
      </w:r>
    </w:p>
    <w:p w:rsidR="00A6459C" w:rsidRPr="00796EC9" w:rsidRDefault="001212F3">
      <w:pPr>
        <w:spacing w:line="180" w:lineRule="exact"/>
        <w:ind w:left="361" w:right="-48"/>
        <w:rPr>
          <w:sz w:val="16"/>
          <w:szCs w:val="16"/>
          <w:highlight w:val="yellow"/>
        </w:rPr>
      </w:pPr>
      <w:r w:rsidRPr="00796EC9">
        <w:rPr>
          <w:sz w:val="16"/>
          <w:szCs w:val="16"/>
          <w:highlight w:val="yellow"/>
        </w:rPr>
        <w:t>Some</w:t>
      </w:r>
      <w:r w:rsidRPr="00796EC9">
        <w:rPr>
          <w:spacing w:val="2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of</w:t>
      </w:r>
      <w:r w:rsidRPr="00796EC9">
        <w:rPr>
          <w:spacing w:val="1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the</w:t>
      </w:r>
      <w:r w:rsidRPr="00796EC9">
        <w:rPr>
          <w:spacing w:val="35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environmental</w:t>
      </w:r>
      <w:r w:rsidRPr="00796EC9">
        <w:rPr>
          <w:spacing w:val="6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issues</w:t>
      </w:r>
      <w:r w:rsidRPr="00796EC9">
        <w:rPr>
          <w:spacing w:val="3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may</w:t>
      </w:r>
      <w:r w:rsidRPr="00796EC9">
        <w:rPr>
          <w:spacing w:val="3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only</w:t>
      </w:r>
      <w:r w:rsidRPr="00796EC9">
        <w:rPr>
          <w:spacing w:val="3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</w:t>
      </w:r>
      <w:r w:rsidRPr="00796EC9">
        <w:rPr>
          <w:rFonts w:ascii="Bookman Old Style" w:eastAsia="Bookman Old Style" w:hAnsi="Bookman Old Style" w:cs="Bookman Old Style"/>
          <w:spacing w:val="1"/>
          <w:sz w:val="16"/>
          <w:szCs w:val="16"/>
          <w:highlight w:val="yellow"/>
        </w:rPr>
        <w:t>ﬀ</w:t>
      </w:r>
      <w:r w:rsidRPr="00796EC9">
        <w:rPr>
          <w:sz w:val="16"/>
          <w:szCs w:val="16"/>
          <w:highlight w:val="yellow"/>
        </w:rPr>
        <w:t>ect</w:t>
      </w:r>
      <w:r w:rsidRPr="00796EC9">
        <w:rPr>
          <w:spacing w:val="3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</w:t>
      </w:r>
      <w:r w:rsidRPr="00796EC9">
        <w:rPr>
          <w:spacing w:val="1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few</w:t>
      </w:r>
      <w:r w:rsidRPr="00796EC9">
        <w:rPr>
          <w:spacing w:val="23"/>
          <w:sz w:val="16"/>
          <w:szCs w:val="16"/>
          <w:highlight w:val="yellow"/>
        </w:rPr>
        <w:t xml:space="preserve"> </w:t>
      </w:r>
      <w:r w:rsidRPr="00796EC9">
        <w:rPr>
          <w:w w:val="106"/>
          <w:sz w:val="16"/>
          <w:szCs w:val="16"/>
          <w:highlight w:val="yellow"/>
        </w:rPr>
        <w:t>small-scale</w:t>
      </w:r>
    </w:p>
    <w:p w:rsidR="00A6459C" w:rsidRPr="00796EC9" w:rsidRDefault="001212F3">
      <w:pPr>
        <w:spacing w:before="23" w:line="271" w:lineRule="auto"/>
        <w:ind w:left="112" w:right="-28"/>
        <w:jc w:val="both"/>
        <w:rPr>
          <w:sz w:val="16"/>
          <w:szCs w:val="16"/>
          <w:highlight w:val="yellow"/>
        </w:rPr>
      </w:pPr>
      <w:proofErr w:type="gramStart"/>
      <w:r w:rsidRPr="00796EC9">
        <w:rPr>
          <w:w w:val="107"/>
          <w:sz w:val="16"/>
          <w:szCs w:val="16"/>
          <w:highlight w:val="yellow"/>
        </w:rPr>
        <w:t>ecosystems</w:t>
      </w:r>
      <w:proofErr w:type="gramEnd"/>
      <w:r w:rsidRPr="00796EC9">
        <w:rPr>
          <w:w w:val="107"/>
          <w:sz w:val="16"/>
          <w:szCs w:val="16"/>
          <w:highlight w:val="yellow"/>
        </w:rPr>
        <w:t>,</w:t>
      </w:r>
      <w:r w:rsidRPr="00796EC9">
        <w:rPr>
          <w:spacing w:val="35"/>
          <w:w w:val="10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while </w:t>
      </w:r>
      <w:r w:rsidRPr="00796EC9">
        <w:rPr>
          <w:spacing w:val="2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others   may </w:t>
      </w:r>
      <w:r w:rsidRPr="00796EC9">
        <w:rPr>
          <w:spacing w:val="21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dramatically</w:t>
      </w:r>
      <w:r w:rsidRPr="00796EC9">
        <w:rPr>
          <w:spacing w:val="33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change   the </w:t>
      </w:r>
      <w:r w:rsidRPr="00796EC9">
        <w:rPr>
          <w:spacing w:val="23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Eart</w:t>
      </w:r>
      <w:r w:rsidRPr="00796EC9">
        <w:rPr>
          <w:spacing w:val="1"/>
          <w:w w:val="110"/>
          <w:sz w:val="16"/>
          <w:szCs w:val="16"/>
          <w:highlight w:val="yellow"/>
        </w:rPr>
        <w:t>h</w:t>
      </w:r>
      <w:r w:rsidRPr="00796EC9">
        <w:rPr>
          <w:w w:val="73"/>
          <w:sz w:val="16"/>
          <w:szCs w:val="16"/>
          <w:highlight w:val="yellow"/>
        </w:rPr>
        <w:t>’</w:t>
      </w:r>
      <w:r w:rsidRPr="00796EC9">
        <w:rPr>
          <w:w w:val="101"/>
          <w:sz w:val="16"/>
          <w:szCs w:val="16"/>
          <w:highlight w:val="yellow"/>
        </w:rPr>
        <w:t>s</w:t>
      </w:r>
      <w:r w:rsidRPr="00796EC9">
        <w:rPr>
          <w:spacing w:val="36"/>
          <w:w w:val="101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 xml:space="preserve">land- </w:t>
      </w:r>
      <w:r w:rsidRPr="00796EC9">
        <w:rPr>
          <w:sz w:val="16"/>
          <w:szCs w:val="16"/>
          <w:highlight w:val="yellow"/>
        </w:rPr>
        <w:t>scape</w:t>
      </w:r>
      <w:r w:rsidRPr="00796EC9">
        <w:rPr>
          <w:spacing w:val="3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and</w:t>
      </w:r>
      <w:r w:rsidRPr="00796EC9">
        <w:rPr>
          <w:spacing w:val="36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human territories.</w:t>
      </w:r>
      <w:r w:rsidRPr="00796EC9">
        <w:rPr>
          <w:spacing w:val="2"/>
          <w:w w:val="11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With</w:t>
      </w:r>
      <w:r w:rsidRPr="00796EC9">
        <w:rPr>
          <w:spacing w:val="2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the</w:t>
      </w:r>
      <w:r w:rsidRPr="00796EC9">
        <w:rPr>
          <w:spacing w:val="32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changing</w:t>
      </w:r>
      <w:r w:rsidRPr="00796EC9">
        <w:rPr>
          <w:spacing w:val="3"/>
          <w:w w:val="109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climate,</w:t>
      </w:r>
      <w:r w:rsidRPr="00796EC9">
        <w:rPr>
          <w:spacing w:val="7"/>
          <w:w w:val="10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many </w:t>
      </w:r>
      <w:r w:rsidRPr="00796EC9">
        <w:rPr>
          <w:spacing w:val="1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 xml:space="preserve">extreme </w:t>
      </w:r>
      <w:r w:rsidRPr="00796EC9">
        <w:rPr>
          <w:w w:val="112"/>
          <w:sz w:val="16"/>
          <w:szCs w:val="16"/>
          <w:highlight w:val="yellow"/>
        </w:rPr>
        <w:t>weather</w:t>
      </w:r>
      <w:r w:rsidRPr="00796EC9">
        <w:rPr>
          <w:spacing w:val="9"/>
          <w:w w:val="11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events </w:t>
      </w:r>
      <w:r w:rsidRPr="00796EC9">
        <w:rPr>
          <w:spacing w:val="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3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unpredictable weather</w:t>
      </w:r>
      <w:r w:rsidRPr="00796EC9">
        <w:rPr>
          <w:spacing w:val="9"/>
          <w:w w:val="112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patterns</w:t>
      </w:r>
      <w:r w:rsidRPr="00796EC9">
        <w:rPr>
          <w:spacing w:val="14"/>
          <w:w w:val="11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occur </w:t>
      </w:r>
      <w:r w:rsidRPr="00796EC9">
        <w:rPr>
          <w:spacing w:val="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lead </w:t>
      </w:r>
      <w:r w:rsidRPr="00796EC9">
        <w:rPr>
          <w:spacing w:val="3"/>
          <w:sz w:val="16"/>
          <w:szCs w:val="16"/>
          <w:highlight w:val="yellow"/>
        </w:rPr>
        <w:t xml:space="preserve"> </w:t>
      </w:r>
      <w:r w:rsidRPr="00796EC9">
        <w:rPr>
          <w:w w:val="113"/>
          <w:sz w:val="16"/>
          <w:szCs w:val="16"/>
          <w:highlight w:val="yellow"/>
        </w:rPr>
        <w:t xml:space="preserve">to </w:t>
      </w:r>
      <w:r w:rsidRPr="00796EC9">
        <w:rPr>
          <w:w w:val="111"/>
          <w:sz w:val="16"/>
          <w:szCs w:val="16"/>
          <w:highlight w:val="yellow"/>
        </w:rPr>
        <w:t xml:space="preserve">natural </w:t>
      </w:r>
      <w:r w:rsidRPr="00796EC9">
        <w:rPr>
          <w:spacing w:val="5"/>
          <w:w w:val="111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disasters,</w:t>
      </w:r>
      <w:r w:rsidRPr="00796EC9">
        <w:rPr>
          <w:spacing w:val="26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such </w:t>
      </w:r>
      <w:r w:rsidRPr="00796EC9">
        <w:rPr>
          <w:spacing w:val="2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as </w:t>
      </w:r>
      <w:r w:rsidRPr="00796EC9">
        <w:rPr>
          <w:spacing w:val="12"/>
          <w:sz w:val="16"/>
          <w:szCs w:val="16"/>
          <w:highlight w:val="yellow"/>
        </w:rPr>
        <w:t xml:space="preserve"> </w:t>
      </w:r>
      <w:r w:rsidRPr="00796EC9">
        <w:rPr>
          <w:rFonts w:ascii="Bookman Old Style" w:eastAsia="Bookman Old Style" w:hAnsi="Bookman Old Style" w:cs="Bookman Old Style"/>
          <w:spacing w:val="-1"/>
          <w:sz w:val="16"/>
          <w:szCs w:val="16"/>
          <w:highlight w:val="yellow"/>
        </w:rPr>
        <w:t>ﬂ</w:t>
      </w:r>
      <w:r w:rsidRPr="00796EC9">
        <w:rPr>
          <w:sz w:val="16"/>
          <w:szCs w:val="16"/>
          <w:highlight w:val="yellow"/>
        </w:rPr>
        <w:t xml:space="preserve">oods </w:t>
      </w:r>
      <w:r w:rsidRPr="00796EC9">
        <w:rPr>
          <w:spacing w:val="2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31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 xml:space="preserve">droughts </w:t>
      </w:r>
      <w:r w:rsidRPr="00796EC9">
        <w:rPr>
          <w:spacing w:val="4"/>
          <w:w w:val="109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(</w:t>
      </w:r>
      <w:proofErr w:type="spellStart"/>
      <w:r w:rsidRPr="00796EC9">
        <w:rPr>
          <w:color w:val="3C80A7"/>
          <w:w w:val="109"/>
          <w:sz w:val="16"/>
          <w:szCs w:val="16"/>
          <w:highlight w:val="yellow"/>
        </w:rPr>
        <w:t>Aghakouchak</w:t>
      </w:r>
      <w:proofErr w:type="spellEnd"/>
      <w:r w:rsidRPr="00796EC9">
        <w:rPr>
          <w:color w:val="3C80A7"/>
          <w:spacing w:val="21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3C80A7"/>
          <w:w w:val="114"/>
          <w:sz w:val="16"/>
          <w:szCs w:val="16"/>
          <w:highlight w:val="yellow"/>
        </w:rPr>
        <w:t>et</w:t>
      </w:r>
      <w:r w:rsidRPr="00796EC9">
        <w:rPr>
          <w:color w:val="3C80A7"/>
          <w:sz w:val="16"/>
          <w:szCs w:val="16"/>
          <w:highlight w:val="yellow"/>
        </w:rPr>
        <w:t xml:space="preserve"> </w:t>
      </w:r>
      <w:r w:rsidRPr="00796EC9">
        <w:rPr>
          <w:color w:val="3C80A7"/>
          <w:spacing w:val="1"/>
          <w:sz w:val="16"/>
          <w:szCs w:val="16"/>
          <w:highlight w:val="yellow"/>
        </w:rPr>
        <w:t xml:space="preserve"> </w:t>
      </w:r>
      <w:r w:rsidRPr="00796EC9">
        <w:rPr>
          <w:color w:val="3C80A7"/>
          <w:w w:val="111"/>
          <w:sz w:val="16"/>
          <w:szCs w:val="16"/>
          <w:highlight w:val="yellow"/>
        </w:rPr>
        <w:t>al.,</w:t>
      </w:r>
    </w:p>
    <w:p w:rsidR="00A6459C" w:rsidRPr="00796EC9" w:rsidRDefault="001212F3">
      <w:pPr>
        <w:spacing w:line="180" w:lineRule="exact"/>
        <w:ind w:left="112" w:right="-24"/>
        <w:jc w:val="both"/>
        <w:rPr>
          <w:sz w:val="16"/>
          <w:szCs w:val="16"/>
          <w:highlight w:val="yellow"/>
        </w:rPr>
      </w:pPr>
      <w:r w:rsidRPr="00796EC9">
        <w:rPr>
          <w:color w:val="3C80A7"/>
          <w:sz w:val="16"/>
          <w:szCs w:val="16"/>
          <w:highlight w:val="yellow"/>
        </w:rPr>
        <w:t>201</w:t>
      </w:r>
      <w:r w:rsidRPr="00796EC9">
        <w:rPr>
          <w:color w:val="3C80A7"/>
          <w:spacing w:val="1"/>
          <w:sz w:val="16"/>
          <w:szCs w:val="16"/>
          <w:highlight w:val="yellow"/>
        </w:rPr>
        <w:t>5</w:t>
      </w:r>
      <w:r w:rsidRPr="00796EC9">
        <w:rPr>
          <w:color w:val="000000"/>
          <w:sz w:val="16"/>
          <w:szCs w:val="16"/>
          <w:highlight w:val="yellow"/>
        </w:rPr>
        <w:t>)</w:t>
      </w:r>
      <w:proofErr w:type="gramStart"/>
      <w:r w:rsidRPr="00796EC9">
        <w:rPr>
          <w:color w:val="000000"/>
          <w:sz w:val="16"/>
          <w:szCs w:val="16"/>
          <w:highlight w:val="yellow"/>
        </w:rPr>
        <w:t xml:space="preserve">. </w:t>
      </w:r>
      <w:r w:rsidRPr="00796EC9">
        <w:rPr>
          <w:color w:val="000000"/>
          <w:spacing w:val="32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8"/>
          <w:sz w:val="16"/>
          <w:szCs w:val="16"/>
          <w:highlight w:val="yellow"/>
        </w:rPr>
        <w:t>Heatwaves</w:t>
      </w:r>
      <w:proofErr w:type="gramEnd"/>
      <w:r w:rsidRPr="00796EC9">
        <w:rPr>
          <w:color w:val="000000"/>
          <w:spacing w:val="25"/>
          <w:w w:val="10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would </w:t>
      </w:r>
      <w:r w:rsidRPr="00796EC9">
        <w:rPr>
          <w:color w:val="000000"/>
          <w:spacing w:val="2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2"/>
          <w:sz w:val="16"/>
          <w:szCs w:val="16"/>
          <w:highlight w:val="yellow"/>
        </w:rPr>
        <w:t>threaten</w:t>
      </w:r>
      <w:r w:rsidRPr="00796EC9">
        <w:rPr>
          <w:color w:val="000000"/>
          <w:spacing w:val="33"/>
          <w:w w:val="112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2"/>
          <w:sz w:val="16"/>
          <w:szCs w:val="16"/>
          <w:highlight w:val="yellow"/>
        </w:rPr>
        <w:t>outdoor</w:t>
      </w:r>
      <w:r w:rsidRPr="00796EC9">
        <w:rPr>
          <w:color w:val="000000"/>
          <w:spacing w:val="17"/>
          <w:w w:val="11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workers </w:t>
      </w:r>
      <w:r w:rsidRPr="00796EC9">
        <w:rPr>
          <w:color w:val="000000"/>
          <w:spacing w:val="3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and </w:t>
      </w:r>
      <w:r w:rsidRPr="00796EC9">
        <w:rPr>
          <w:color w:val="000000"/>
          <w:spacing w:val="1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limit </w:t>
      </w:r>
      <w:r w:rsidRPr="00796EC9">
        <w:rPr>
          <w:color w:val="000000"/>
          <w:spacing w:val="17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the </w:t>
      </w:r>
      <w:r w:rsidRPr="00796EC9">
        <w:rPr>
          <w:color w:val="000000"/>
          <w:spacing w:val="15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ha-</w:t>
      </w:r>
    </w:p>
    <w:p w:rsidR="00A6459C" w:rsidRPr="00796EC9" w:rsidRDefault="001170B4">
      <w:pPr>
        <w:spacing w:before="24" w:line="180" w:lineRule="exact"/>
        <w:ind w:left="112" w:right="-23"/>
        <w:jc w:val="both"/>
        <w:rPr>
          <w:sz w:val="16"/>
          <w:szCs w:val="16"/>
          <w:highlight w:val="yellow"/>
        </w:rPr>
      </w:pPr>
      <w:r>
        <w:rPr>
          <w:highlight w:val="yellow"/>
        </w:rPr>
        <w:pict>
          <v:group id="_x0000_s1058" style="position:absolute;left:0;text-align:left;margin-left:37.6pt;margin-top:32.2pt;width:36.1pt;height:0;z-index:-251661824;mso-position-horizontal-relative:page" coordorigin="752,644" coordsize="722,0">
            <v:shape id="_x0000_s1059" style="position:absolute;left:752;top:644;width:722;height:0" coordorigin="752,644" coordsize="722,0" path="m752,644r721,e" filled="f" strokeweight=".1231mm">
              <v:path arrowok="t"/>
            </v:shape>
            <w10:wrap anchorx="page"/>
          </v:group>
        </w:pict>
      </w:r>
      <w:proofErr w:type="spellStart"/>
      <w:proofErr w:type="gramStart"/>
      <w:r w:rsidR="001212F3" w:rsidRPr="00796EC9">
        <w:rPr>
          <w:w w:val="111"/>
          <w:sz w:val="16"/>
          <w:szCs w:val="16"/>
          <w:highlight w:val="yellow"/>
        </w:rPr>
        <w:t>bitability</w:t>
      </w:r>
      <w:proofErr w:type="spellEnd"/>
      <w:proofErr w:type="gramEnd"/>
      <w:r w:rsidR="001212F3" w:rsidRPr="00796EC9">
        <w:rPr>
          <w:spacing w:val="12"/>
          <w:w w:val="111"/>
          <w:sz w:val="16"/>
          <w:szCs w:val="16"/>
          <w:highlight w:val="yellow"/>
        </w:rPr>
        <w:t xml:space="preserve"> </w:t>
      </w:r>
      <w:r w:rsidR="001212F3" w:rsidRPr="00796EC9">
        <w:rPr>
          <w:sz w:val="16"/>
          <w:szCs w:val="16"/>
          <w:highlight w:val="yellow"/>
        </w:rPr>
        <w:t>of</w:t>
      </w:r>
      <w:r w:rsidR="001212F3" w:rsidRPr="00796EC9">
        <w:rPr>
          <w:spacing w:val="19"/>
          <w:sz w:val="16"/>
          <w:szCs w:val="16"/>
          <w:highlight w:val="yellow"/>
        </w:rPr>
        <w:t xml:space="preserve"> </w:t>
      </w:r>
      <w:r w:rsidR="001212F3" w:rsidRPr="00796EC9">
        <w:rPr>
          <w:sz w:val="16"/>
          <w:szCs w:val="16"/>
          <w:highlight w:val="yellow"/>
        </w:rPr>
        <w:t xml:space="preserve">the </w:t>
      </w:r>
      <w:r w:rsidR="001212F3" w:rsidRPr="00796EC9">
        <w:rPr>
          <w:spacing w:val="2"/>
          <w:sz w:val="16"/>
          <w:szCs w:val="16"/>
          <w:highlight w:val="yellow"/>
        </w:rPr>
        <w:t xml:space="preserve"> </w:t>
      </w:r>
      <w:r w:rsidR="001212F3" w:rsidRPr="00796EC9">
        <w:rPr>
          <w:sz w:val="16"/>
          <w:szCs w:val="16"/>
          <w:highlight w:val="yellow"/>
        </w:rPr>
        <w:t xml:space="preserve">most </w:t>
      </w:r>
      <w:r w:rsidR="001212F3" w:rsidRPr="00796EC9">
        <w:rPr>
          <w:spacing w:val="3"/>
          <w:sz w:val="16"/>
          <w:szCs w:val="16"/>
          <w:highlight w:val="yellow"/>
        </w:rPr>
        <w:t xml:space="preserve"> </w:t>
      </w:r>
      <w:r w:rsidR="001212F3" w:rsidRPr="00796EC9">
        <w:rPr>
          <w:w w:val="109"/>
          <w:sz w:val="16"/>
          <w:szCs w:val="16"/>
          <w:highlight w:val="yellow"/>
        </w:rPr>
        <w:t>populous</w:t>
      </w:r>
      <w:r w:rsidR="001212F3" w:rsidRPr="00796EC9">
        <w:rPr>
          <w:spacing w:val="13"/>
          <w:w w:val="109"/>
          <w:sz w:val="16"/>
          <w:szCs w:val="16"/>
          <w:highlight w:val="yellow"/>
        </w:rPr>
        <w:t xml:space="preserve"> </w:t>
      </w:r>
      <w:r w:rsidR="001212F3" w:rsidRPr="00796EC9">
        <w:rPr>
          <w:sz w:val="16"/>
          <w:szCs w:val="16"/>
          <w:highlight w:val="yellow"/>
        </w:rPr>
        <w:t xml:space="preserve">regions, </w:t>
      </w:r>
      <w:r w:rsidR="001212F3" w:rsidRPr="00796EC9">
        <w:rPr>
          <w:spacing w:val="21"/>
          <w:sz w:val="16"/>
          <w:szCs w:val="16"/>
          <w:highlight w:val="yellow"/>
        </w:rPr>
        <w:t xml:space="preserve"> </w:t>
      </w:r>
      <w:r w:rsidR="001212F3" w:rsidRPr="00796EC9">
        <w:rPr>
          <w:sz w:val="16"/>
          <w:szCs w:val="16"/>
          <w:highlight w:val="yellow"/>
        </w:rPr>
        <w:t>such</w:t>
      </w:r>
      <w:r w:rsidR="001212F3" w:rsidRPr="00796EC9">
        <w:rPr>
          <w:spacing w:val="39"/>
          <w:sz w:val="16"/>
          <w:szCs w:val="16"/>
          <w:highlight w:val="yellow"/>
        </w:rPr>
        <w:t xml:space="preserve"> </w:t>
      </w:r>
      <w:r w:rsidR="001212F3" w:rsidRPr="00796EC9">
        <w:rPr>
          <w:sz w:val="16"/>
          <w:szCs w:val="16"/>
          <w:highlight w:val="yellow"/>
        </w:rPr>
        <w:t>as</w:t>
      </w:r>
      <w:r w:rsidR="001212F3" w:rsidRPr="00796EC9">
        <w:rPr>
          <w:spacing w:val="26"/>
          <w:sz w:val="16"/>
          <w:szCs w:val="16"/>
          <w:highlight w:val="yellow"/>
        </w:rPr>
        <w:t xml:space="preserve"> </w:t>
      </w:r>
      <w:r w:rsidR="001212F3" w:rsidRPr="00796EC9">
        <w:rPr>
          <w:sz w:val="16"/>
          <w:szCs w:val="16"/>
          <w:highlight w:val="yellow"/>
        </w:rPr>
        <w:t xml:space="preserve">the </w:t>
      </w:r>
      <w:r w:rsidR="001212F3" w:rsidRPr="00796EC9">
        <w:rPr>
          <w:spacing w:val="2"/>
          <w:sz w:val="16"/>
          <w:szCs w:val="16"/>
          <w:highlight w:val="yellow"/>
        </w:rPr>
        <w:t xml:space="preserve"> </w:t>
      </w:r>
      <w:r w:rsidR="001212F3" w:rsidRPr="00796EC9">
        <w:rPr>
          <w:sz w:val="16"/>
          <w:szCs w:val="16"/>
          <w:highlight w:val="yellow"/>
        </w:rPr>
        <w:t xml:space="preserve">North </w:t>
      </w:r>
      <w:r w:rsidR="001212F3" w:rsidRPr="00796EC9">
        <w:rPr>
          <w:spacing w:val="8"/>
          <w:sz w:val="16"/>
          <w:szCs w:val="16"/>
          <w:highlight w:val="yellow"/>
        </w:rPr>
        <w:t xml:space="preserve"> </w:t>
      </w:r>
      <w:r w:rsidR="001212F3" w:rsidRPr="00796EC9">
        <w:rPr>
          <w:sz w:val="16"/>
          <w:szCs w:val="16"/>
          <w:highlight w:val="yellow"/>
        </w:rPr>
        <w:t xml:space="preserve">China </w:t>
      </w:r>
      <w:r w:rsidR="001212F3" w:rsidRPr="00796EC9">
        <w:rPr>
          <w:spacing w:val="3"/>
          <w:sz w:val="16"/>
          <w:szCs w:val="16"/>
          <w:highlight w:val="yellow"/>
        </w:rPr>
        <w:t xml:space="preserve"> </w:t>
      </w:r>
      <w:r w:rsidR="001212F3" w:rsidRPr="00796EC9">
        <w:rPr>
          <w:w w:val="109"/>
          <w:sz w:val="16"/>
          <w:szCs w:val="16"/>
          <w:highlight w:val="yellow"/>
        </w:rPr>
        <w:t>Plain</w:t>
      </w:r>
    </w:p>
    <w:p w:rsidR="00A6459C" w:rsidRPr="00796EC9" w:rsidRDefault="001212F3">
      <w:pPr>
        <w:spacing w:before="37" w:line="271" w:lineRule="auto"/>
        <w:ind w:right="84"/>
        <w:jc w:val="both"/>
        <w:rPr>
          <w:sz w:val="16"/>
          <w:szCs w:val="16"/>
          <w:highlight w:val="yellow"/>
        </w:rPr>
      </w:pPr>
      <w:r w:rsidRPr="00796EC9">
        <w:rPr>
          <w:highlight w:val="yellow"/>
        </w:rPr>
        <w:br w:type="column"/>
      </w:r>
      <w:r w:rsidRPr="00796EC9">
        <w:rPr>
          <w:sz w:val="16"/>
          <w:szCs w:val="16"/>
          <w:highlight w:val="yellow"/>
        </w:rPr>
        <w:t>(</w:t>
      </w:r>
      <w:r w:rsidRPr="00796EC9">
        <w:rPr>
          <w:color w:val="3C80A7"/>
          <w:sz w:val="16"/>
          <w:szCs w:val="16"/>
          <w:highlight w:val="yellow"/>
        </w:rPr>
        <w:t>Kang</w:t>
      </w:r>
      <w:r w:rsidRPr="00796EC9">
        <w:rPr>
          <w:color w:val="3C80A7"/>
          <w:spacing w:val="13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and</w:t>
      </w:r>
      <w:r w:rsidRPr="00796EC9">
        <w:rPr>
          <w:color w:val="3C80A7"/>
          <w:spacing w:val="30"/>
          <w:sz w:val="16"/>
          <w:szCs w:val="16"/>
          <w:highlight w:val="yellow"/>
        </w:rPr>
        <w:t xml:space="preserve"> </w:t>
      </w:r>
      <w:proofErr w:type="spellStart"/>
      <w:r w:rsidRPr="00796EC9">
        <w:rPr>
          <w:color w:val="3C80A7"/>
          <w:sz w:val="16"/>
          <w:szCs w:val="16"/>
          <w:highlight w:val="yellow"/>
        </w:rPr>
        <w:t>Eltahir</w:t>
      </w:r>
      <w:proofErr w:type="spellEnd"/>
      <w:proofErr w:type="gramStart"/>
      <w:r w:rsidRPr="00796EC9">
        <w:rPr>
          <w:color w:val="3C80A7"/>
          <w:sz w:val="16"/>
          <w:szCs w:val="16"/>
          <w:highlight w:val="yellow"/>
        </w:rPr>
        <w:t xml:space="preserve">, </w:t>
      </w:r>
      <w:r w:rsidRPr="00796EC9">
        <w:rPr>
          <w:color w:val="3C80A7"/>
          <w:spacing w:val="4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2018</w:t>
      </w:r>
      <w:proofErr w:type="gramEnd"/>
      <w:r w:rsidRPr="00796EC9">
        <w:rPr>
          <w:color w:val="000000"/>
          <w:sz w:val="16"/>
          <w:szCs w:val="16"/>
          <w:highlight w:val="yellow"/>
        </w:rPr>
        <w:t xml:space="preserve">). </w:t>
      </w:r>
      <w:r w:rsidRPr="00796EC9">
        <w:rPr>
          <w:color w:val="000000"/>
          <w:spacing w:val="5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Other</w:t>
      </w:r>
      <w:r w:rsidRPr="00796EC9">
        <w:rPr>
          <w:color w:val="000000"/>
          <w:spacing w:val="3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environmental</w:t>
      </w:r>
      <w:r w:rsidRPr="00796EC9">
        <w:rPr>
          <w:color w:val="000000"/>
          <w:spacing w:val="5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problems,</w:t>
      </w:r>
      <w:r w:rsidRPr="00796EC9">
        <w:rPr>
          <w:color w:val="000000"/>
          <w:spacing w:val="-9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such</w:t>
      </w:r>
      <w:r w:rsidRPr="00796EC9">
        <w:rPr>
          <w:color w:val="000000"/>
          <w:spacing w:val="2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as</w:t>
      </w:r>
      <w:r w:rsidRPr="00796EC9">
        <w:rPr>
          <w:color w:val="000000"/>
          <w:spacing w:val="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 xml:space="preserve">ocean </w:t>
      </w:r>
      <w:r w:rsidRPr="00796EC9">
        <w:rPr>
          <w:color w:val="000000"/>
          <w:w w:val="108"/>
          <w:sz w:val="16"/>
          <w:szCs w:val="16"/>
          <w:highlight w:val="yellow"/>
        </w:rPr>
        <w:t>acid</w:t>
      </w:r>
      <w:r w:rsidRPr="00796EC9">
        <w:rPr>
          <w:color w:val="000000"/>
          <w:spacing w:val="1"/>
          <w:w w:val="108"/>
          <w:sz w:val="16"/>
          <w:szCs w:val="16"/>
          <w:highlight w:val="yellow"/>
        </w:rPr>
        <w:t>i</w:t>
      </w:r>
      <w:r w:rsidRPr="00796EC9">
        <w:rPr>
          <w:rFonts w:ascii="Bookman Old Style" w:eastAsia="Bookman Old Style" w:hAnsi="Bookman Old Style" w:cs="Bookman Old Style"/>
          <w:color w:val="000000"/>
          <w:w w:val="108"/>
          <w:sz w:val="16"/>
          <w:szCs w:val="16"/>
          <w:highlight w:val="yellow"/>
        </w:rPr>
        <w:t>ﬁ</w:t>
      </w:r>
      <w:r w:rsidRPr="00796EC9">
        <w:rPr>
          <w:color w:val="000000"/>
          <w:w w:val="108"/>
          <w:sz w:val="16"/>
          <w:szCs w:val="16"/>
          <w:highlight w:val="yellow"/>
        </w:rPr>
        <w:t>cation</w:t>
      </w:r>
      <w:r w:rsidRPr="00796EC9">
        <w:rPr>
          <w:color w:val="000000"/>
          <w:spacing w:val="18"/>
          <w:w w:val="108"/>
          <w:sz w:val="16"/>
          <w:szCs w:val="16"/>
          <w:highlight w:val="yellow"/>
        </w:rPr>
        <w:t xml:space="preserve"> </w:t>
      </w:r>
      <w:proofErr w:type="gramStart"/>
      <w:r w:rsidRPr="00796EC9">
        <w:rPr>
          <w:color w:val="000000"/>
          <w:sz w:val="16"/>
          <w:szCs w:val="16"/>
          <w:highlight w:val="yellow"/>
        </w:rPr>
        <w:t xml:space="preserve">and </w:t>
      </w:r>
      <w:r w:rsidRPr="00796EC9">
        <w:rPr>
          <w:color w:val="000000"/>
          <w:spacing w:val="7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ozone</w:t>
      </w:r>
      <w:proofErr w:type="gramEnd"/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7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layer </w:t>
      </w:r>
      <w:r w:rsidRPr="00796EC9">
        <w:rPr>
          <w:color w:val="000000"/>
          <w:spacing w:val="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depletion,</w:t>
      </w:r>
      <w:r w:rsidRPr="00796EC9">
        <w:rPr>
          <w:color w:val="000000"/>
          <w:spacing w:val="13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would </w:t>
      </w:r>
      <w:r w:rsidRPr="00796EC9">
        <w:rPr>
          <w:color w:val="000000"/>
          <w:spacing w:val="1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also</w:t>
      </w:r>
      <w:r w:rsidRPr="00796EC9">
        <w:rPr>
          <w:color w:val="000000"/>
          <w:spacing w:val="3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impact </w:t>
      </w:r>
      <w:r w:rsidRPr="00796EC9">
        <w:rPr>
          <w:color w:val="000000"/>
          <w:spacing w:val="2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4"/>
          <w:sz w:val="16"/>
          <w:szCs w:val="16"/>
          <w:highlight w:val="yellow"/>
        </w:rPr>
        <w:t>the</w:t>
      </w:r>
      <w:r w:rsidRPr="00796EC9">
        <w:rPr>
          <w:color w:val="000000"/>
          <w:spacing w:val="15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Eart</w:t>
      </w:r>
      <w:r w:rsidRPr="00796EC9">
        <w:rPr>
          <w:color w:val="000000"/>
          <w:spacing w:val="1"/>
          <w:w w:val="110"/>
          <w:sz w:val="16"/>
          <w:szCs w:val="16"/>
          <w:highlight w:val="yellow"/>
        </w:rPr>
        <w:t>h</w:t>
      </w:r>
      <w:r w:rsidRPr="00796EC9">
        <w:rPr>
          <w:color w:val="000000"/>
          <w:w w:val="73"/>
          <w:sz w:val="16"/>
          <w:szCs w:val="16"/>
          <w:highlight w:val="yellow"/>
        </w:rPr>
        <w:t>’</w:t>
      </w:r>
      <w:r w:rsidRPr="00796EC9">
        <w:rPr>
          <w:color w:val="000000"/>
          <w:w w:val="101"/>
          <w:sz w:val="16"/>
          <w:szCs w:val="16"/>
          <w:highlight w:val="yellow"/>
        </w:rPr>
        <w:t xml:space="preserve">s </w:t>
      </w:r>
      <w:r w:rsidRPr="00796EC9">
        <w:rPr>
          <w:color w:val="000000"/>
          <w:w w:val="107"/>
          <w:sz w:val="16"/>
          <w:szCs w:val="16"/>
          <w:highlight w:val="yellow"/>
        </w:rPr>
        <w:t xml:space="preserve">ecosystem. </w:t>
      </w:r>
      <w:r w:rsidRPr="00796EC9">
        <w:rPr>
          <w:color w:val="000000"/>
          <w:spacing w:val="18"/>
          <w:w w:val="10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7"/>
          <w:sz w:val="16"/>
          <w:szCs w:val="16"/>
          <w:highlight w:val="yellow"/>
        </w:rPr>
        <w:t xml:space="preserve">Deforestation, </w:t>
      </w:r>
      <w:r w:rsidRPr="00796EC9">
        <w:rPr>
          <w:color w:val="000000"/>
          <w:spacing w:val="27"/>
          <w:w w:val="10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7"/>
          <w:sz w:val="16"/>
          <w:szCs w:val="16"/>
          <w:highlight w:val="yellow"/>
        </w:rPr>
        <w:t xml:space="preserve">unsustainable  </w:t>
      </w:r>
      <w:r w:rsidRPr="00796EC9">
        <w:rPr>
          <w:color w:val="000000"/>
          <w:spacing w:val="10"/>
          <w:w w:val="10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7"/>
          <w:sz w:val="16"/>
          <w:szCs w:val="16"/>
          <w:highlight w:val="yellow"/>
        </w:rPr>
        <w:t xml:space="preserve">exploitation </w:t>
      </w:r>
      <w:r w:rsidRPr="00796EC9">
        <w:rPr>
          <w:color w:val="000000"/>
          <w:spacing w:val="41"/>
          <w:w w:val="10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7"/>
          <w:sz w:val="16"/>
          <w:szCs w:val="16"/>
          <w:highlight w:val="yellow"/>
        </w:rPr>
        <w:t>of</w:t>
      </w:r>
      <w:r w:rsidRPr="00796EC9">
        <w:rPr>
          <w:color w:val="000000"/>
          <w:sz w:val="16"/>
          <w:szCs w:val="16"/>
          <w:highlight w:val="yellow"/>
        </w:rPr>
        <w:t xml:space="preserve">  </w:t>
      </w:r>
      <w:r w:rsidRPr="00796EC9">
        <w:rPr>
          <w:color w:val="000000"/>
          <w:spacing w:val="-1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4"/>
          <w:sz w:val="16"/>
          <w:szCs w:val="16"/>
          <w:highlight w:val="yellow"/>
        </w:rPr>
        <w:t xml:space="preserve">natural </w:t>
      </w:r>
      <w:r w:rsidRPr="00796EC9">
        <w:rPr>
          <w:color w:val="000000"/>
          <w:spacing w:val="13"/>
          <w:w w:val="114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re-</w:t>
      </w:r>
      <w:r w:rsidRPr="00796EC9">
        <w:rPr>
          <w:color w:val="000000"/>
          <w:spacing w:val="15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sources,  </w:t>
      </w:r>
      <w:r w:rsidRPr="00796EC9">
        <w:rPr>
          <w:color w:val="000000"/>
          <w:spacing w:val="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such </w:t>
      </w:r>
      <w:r w:rsidRPr="00796EC9">
        <w:rPr>
          <w:color w:val="000000"/>
          <w:spacing w:val="2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as </w:t>
      </w:r>
      <w:r w:rsidRPr="00796EC9">
        <w:rPr>
          <w:color w:val="000000"/>
          <w:spacing w:val="1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3"/>
          <w:sz w:val="16"/>
          <w:szCs w:val="16"/>
          <w:highlight w:val="yellow"/>
        </w:rPr>
        <w:t>overgrazing,</w:t>
      </w:r>
      <w:r w:rsidRPr="00796EC9">
        <w:rPr>
          <w:color w:val="000000"/>
          <w:spacing w:val="10"/>
          <w:w w:val="11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3"/>
          <w:sz w:val="16"/>
          <w:szCs w:val="16"/>
          <w:highlight w:val="yellow"/>
        </w:rPr>
        <w:t>pollution,</w:t>
      </w:r>
      <w:r w:rsidRPr="00796EC9">
        <w:rPr>
          <w:color w:val="000000"/>
          <w:spacing w:val="24"/>
          <w:w w:val="11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3"/>
          <w:sz w:val="16"/>
          <w:szCs w:val="16"/>
          <w:highlight w:val="yellow"/>
        </w:rPr>
        <w:t>and</w:t>
      </w:r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6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over-population</w:t>
      </w:r>
      <w:r w:rsidRPr="00796EC9">
        <w:rPr>
          <w:color w:val="000000"/>
          <w:spacing w:val="43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would</w:t>
      </w:r>
      <w:r w:rsidRPr="00796EC9">
        <w:rPr>
          <w:color w:val="000000"/>
          <w:spacing w:val="4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change </w:t>
      </w:r>
      <w:r w:rsidRPr="00796EC9">
        <w:rPr>
          <w:color w:val="000000"/>
          <w:spacing w:val="35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ecosystem </w:t>
      </w:r>
      <w:r w:rsidRPr="00796EC9">
        <w:rPr>
          <w:color w:val="000000"/>
          <w:spacing w:val="37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processes </w:t>
      </w:r>
      <w:r w:rsidRPr="00796EC9">
        <w:rPr>
          <w:color w:val="000000"/>
          <w:spacing w:val="32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3"/>
          <w:sz w:val="16"/>
          <w:szCs w:val="16"/>
          <w:highlight w:val="yellow"/>
        </w:rPr>
        <w:t>and</w:t>
      </w:r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-1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functionalities,</w:t>
      </w:r>
      <w:r w:rsidRPr="00796EC9">
        <w:rPr>
          <w:color w:val="000000"/>
          <w:spacing w:val="17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damage</w:t>
      </w:r>
      <w:r w:rsidRPr="00796EC9">
        <w:rPr>
          <w:color w:val="000000"/>
          <w:spacing w:val="20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habitat</w:t>
      </w:r>
      <w:r w:rsidRPr="00796EC9">
        <w:rPr>
          <w:color w:val="000000"/>
          <w:spacing w:val="38"/>
          <w:w w:val="111"/>
          <w:sz w:val="16"/>
          <w:szCs w:val="16"/>
          <w:highlight w:val="yellow"/>
        </w:rPr>
        <w:t xml:space="preserve"> </w:t>
      </w:r>
      <w:proofErr w:type="spellStart"/>
      <w:r w:rsidRPr="00796EC9">
        <w:rPr>
          <w:color w:val="000000"/>
          <w:sz w:val="16"/>
          <w:szCs w:val="16"/>
          <w:highlight w:val="yellow"/>
        </w:rPr>
        <w:t>resi</w:t>
      </w:r>
      <w:proofErr w:type="spellEnd"/>
      <w:r w:rsidRPr="00796EC9">
        <w:rPr>
          <w:color w:val="000000"/>
          <w:sz w:val="16"/>
          <w:szCs w:val="16"/>
          <w:highlight w:val="yellow"/>
        </w:rPr>
        <w:t>-</w:t>
      </w:r>
      <w:r w:rsidRPr="00796EC9">
        <w:rPr>
          <w:color w:val="000000"/>
          <w:spacing w:val="19"/>
          <w:sz w:val="16"/>
          <w:szCs w:val="16"/>
          <w:highlight w:val="yellow"/>
        </w:rPr>
        <w:t xml:space="preserve"> </w:t>
      </w:r>
      <w:proofErr w:type="spellStart"/>
      <w:r w:rsidRPr="00796EC9">
        <w:rPr>
          <w:color w:val="000000"/>
          <w:sz w:val="16"/>
          <w:szCs w:val="16"/>
          <w:highlight w:val="yellow"/>
        </w:rPr>
        <w:t>lience</w:t>
      </w:r>
      <w:proofErr w:type="spellEnd"/>
      <w:r w:rsidRPr="00796EC9">
        <w:rPr>
          <w:color w:val="000000"/>
          <w:sz w:val="16"/>
          <w:szCs w:val="16"/>
          <w:highlight w:val="yellow"/>
        </w:rPr>
        <w:t>,</w:t>
      </w:r>
      <w:r w:rsidRPr="00796EC9">
        <w:rPr>
          <w:color w:val="000000"/>
          <w:spacing w:val="3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and</w:t>
      </w:r>
      <w:r w:rsidRPr="00796EC9">
        <w:rPr>
          <w:color w:val="000000"/>
          <w:spacing w:val="3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cause</w:t>
      </w:r>
      <w:r w:rsidRPr="00796EC9">
        <w:rPr>
          <w:color w:val="000000"/>
          <w:spacing w:val="3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losses</w:t>
      </w:r>
      <w:r w:rsidRPr="00796EC9">
        <w:rPr>
          <w:color w:val="000000"/>
          <w:spacing w:val="1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in</w:t>
      </w:r>
      <w:r w:rsidRPr="00796EC9">
        <w:rPr>
          <w:color w:val="000000"/>
          <w:spacing w:val="-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biodiversity</w:t>
      </w:r>
      <w:r w:rsidRPr="00796EC9">
        <w:rPr>
          <w:color w:val="000000"/>
          <w:spacing w:val="-3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(</w:t>
      </w:r>
      <w:proofErr w:type="spellStart"/>
      <w:r w:rsidRPr="00796EC9">
        <w:rPr>
          <w:color w:val="3C80A7"/>
          <w:sz w:val="16"/>
          <w:szCs w:val="16"/>
          <w:highlight w:val="yellow"/>
        </w:rPr>
        <w:t>Abman</w:t>
      </w:r>
      <w:proofErr w:type="spellEnd"/>
      <w:r w:rsidRPr="00796EC9">
        <w:rPr>
          <w:color w:val="3C80A7"/>
          <w:sz w:val="16"/>
          <w:szCs w:val="16"/>
          <w:highlight w:val="yellow"/>
        </w:rPr>
        <w:t xml:space="preserve">, </w:t>
      </w:r>
      <w:r w:rsidRPr="00796EC9">
        <w:rPr>
          <w:color w:val="3C80A7"/>
          <w:spacing w:val="1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201</w:t>
      </w:r>
      <w:r w:rsidRPr="00796EC9">
        <w:rPr>
          <w:color w:val="3C80A7"/>
          <w:spacing w:val="1"/>
          <w:sz w:val="16"/>
          <w:szCs w:val="16"/>
          <w:highlight w:val="yellow"/>
        </w:rPr>
        <w:t>8</w:t>
      </w:r>
      <w:r w:rsidRPr="00796EC9">
        <w:rPr>
          <w:color w:val="000000"/>
          <w:sz w:val="16"/>
          <w:szCs w:val="16"/>
          <w:highlight w:val="yellow"/>
        </w:rPr>
        <w:t>;</w:t>
      </w:r>
      <w:r w:rsidRPr="00796EC9">
        <w:rPr>
          <w:color w:val="000000"/>
          <w:spacing w:val="34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Zhu</w:t>
      </w:r>
      <w:r w:rsidRPr="00796EC9">
        <w:rPr>
          <w:color w:val="3C80A7"/>
          <w:spacing w:val="14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et</w:t>
      </w:r>
      <w:r w:rsidRPr="00796EC9">
        <w:rPr>
          <w:color w:val="3C80A7"/>
          <w:spacing w:val="16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al.,</w:t>
      </w:r>
      <w:r w:rsidRPr="00796EC9">
        <w:rPr>
          <w:color w:val="3C80A7"/>
          <w:spacing w:val="21"/>
          <w:sz w:val="16"/>
          <w:szCs w:val="16"/>
          <w:highlight w:val="yellow"/>
        </w:rPr>
        <w:t xml:space="preserve"> </w:t>
      </w:r>
      <w:r w:rsidRPr="00796EC9">
        <w:rPr>
          <w:color w:val="3C80A7"/>
          <w:w w:val="111"/>
          <w:sz w:val="16"/>
          <w:szCs w:val="16"/>
          <w:highlight w:val="yellow"/>
        </w:rPr>
        <w:t>2018</w:t>
      </w:r>
      <w:r w:rsidRPr="00796EC9">
        <w:rPr>
          <w:color w:val="000000"/>
          <w:w w:val="111"/>
          <w:sz w:val="16"/>
          <w:szCs w:val="16"/>
          <w:highlight w:val="yellow"/>
        </w:rPr>
        <w:t>).</w:t>
      </w:r>
    </w:p>
    <w:p w:rsidR="00A6459C" w:rsidRPr="00796EC9" w:rsidRDefault="001212F3">
      <w:pPr>
        <w:spacing w:before="1" w:line="273" w:lineRule="auto"/>
        <w:ind w:right="85" w:firstLine="249"/>
        <w:jc w:val="both"/>
        <w:rPr>
          <w:sz w:val="16"/>
          <w:szCs w:val="16"/>
          <w:highlight w:val="yellow"/>
        </w:rPr>
      </w:pPr>
      <w:r w:rsidRPr="00796EC9">
        <w:rPr>
          <w:sz w:val="16"/>
          <w:szCs w:val="16"/>
          <w:highlight w:val="yellow"/>
        </w:rPr>
        <w:t>The</w:t>
      </w:r>
      <w:r w:rsidRPr="00796EC9">
        <w:rPr>
          <w:spacing w:val="33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gradual</w:t>
      </w:r>
      <w:r w:rsidRPr="00796EC9">
        <w:rPr>
          <w:spacing w:val="15"/>
          <w:w w:val="111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deterioration</w:t>
      </w:r>
      <w:r w:rsidRPr="00796EC9">
        <w:rPr>
          <w:spacing w:val="24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of</w:t>
      </w:r>
      <w:r w:rsidRPr="00796EC9">
        <w:rPr>
          <w:spacing w:val="2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5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environment</w:t>
      </w:r>
      <w:r w:rsidRPr="00796EC9">
        <w:rPr>
          <w:spacing w:val="16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has</w:t>
      </w:r>
      <w:r w:rsidRPr="00796EC9">
        <w:rPr>
          <w:spacing w:val="3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drawn </w:t>
      </w:r>
      <w:r w:rsidRPr="00796EC9">
        <w:rPr>
          <w:spacing w:val="27"/>
          <w:sz w:val="16"/>
          <w:szCs w:val="16"/>
          <w:highlight w:val="yellow"/>
        </w:rPr>
        <w:t xml:space="preserve"> </w:t>
      </w:r>
      <w:r w:rsidRPr="00796EC9">
        <w:rPr>
          <w:w w:val="113"/>
          <w:sz w:val="16"/>
          <w:szCs w:val="16"/>
          <w:highlight w:val="yellow"/>
        </w:rPr>
        <w:t xml:space="preserve">attention </w:t>
      </w:r>
      <w:r w:rsidRPr="00796EC9">
        <w:rPr>
          <w:sz w:val="16"/>
          <w:szCs w:val="16"/>
          <w:highlight w:val="yellow"/>
        </w:rPr>
        <w:t>to</w:t>
      </w:r>
      <w:r w:rsidRPr="00796EC9">
        <w:rPr>
          <w:spacing w:val="29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environmental</w:t>
      </w:r>
      <w:r w:rsidRPr="00796EC9">
        <w:rPr>
          <w:spacing w:val="9"/>
          <w:w w:val="111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protection</w:t>
      </w:r>
      <w:r w:rsidRPr="00796EC9">
        <w:rPr>
          <w:spacing w:val="10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 </w:t>
      </w:r>
      <w:r w:rsidRPr="00796EC9">
        <w:rPr>
          <w:w w:val="110"/>
          <w:sz w:val="16"/>
          <w:szCs w:val="16"/>
          <w:highlight w:val="yellow"/>
        </w:rPr>
        <w:t>relationship</w:t>
      </w:r>
      <w:r w:rsidRPr="00796EC9">
        <w:rPr>
          <w:spacing w:val="17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between</w:t>
      </w:r>
      <w:r w:rsidRPr="00796EC9">
        <w:rPr>
          <w:spacing w:val="14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human</w:t>
      </w:r>
      <w:r w:rsidRPr="00796EC9">
        <w:rPr>
          <w:spacing w:val="17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 xml:space="preserve">be- </w:t>
      </w:r>
      <w:proofErr w:type="spellStart"/>
      <w:r w:rsidRPr="00796EC9">
        <w:rPr>
          <w:sz w:val="16"/>
          <w:szCs w:val="16"/>
          <w:highlight w:val="yellow"/>
        </w:rPr>
        <w:t>havior</w:t>
      </w:r>
      <w:proofErr w:type="spellEnd"/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3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1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12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environment</w:t>
      </w:r>
      <w:r w:rsidRPr="00796EC9">
        <w:rPr>
          <w:spacing w:val="23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(</w:t>
      </w:r>
      <w:r w:rsidRPr="00796EC9">
        <w:rPr>
          <w:color w:val="3C80A7"/>
          <w:sz w:val="16"/>
          <w:szCs w:val="16"/>
          <w:highlight w:val="yellow"/>
        </w:rPr>
        <w:t xml:space="preserve">Banks </w:t>
      </w:r>
      <w:r w:rsidRPr="00796EC9">
        <w:rPr>
          <w:color w:val="3C80A7"/>
          <w:spacing w:val="9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 xml:space="preserve">and </w:t>
      </w:r>
      <w:r w:rsidRPr="00796EC9">
        <w:rPr>
          <w:color w:val="3C80A7"/>
          <w:spacing w:val="16"/>
          <w:sz w:val="16"/>
          <w:szCs w:val="16"/>
          <w:highlight w:val="yellow"/>
        </w:rPr>
        <w:t xml:space="preserve"> </w:t>
      </w:r>
      <w:proofErr w:type="spellStart"/>
      <w:r w:rsidRPr="00796EC9">
        <w:rPr>
          <w:color w:val="3C80A7"/>
          <w:sz w:val="16"/>
          <w:szCs w:val="16"/>
          <w:highlight w:val="yellow"/>
        </w:rPr>
        <w:t>Sokolowski</w:t>
      </w:r>
      <w:proofErr w:type="spellEnd"/>
      <w:r w:rsidRPr="00796EC9">
        <w:rPr>
          <w:color w:val="3C80A7"/>
          <w:sz w:val="16"/>
          <w:szCs w:val="16"/>
          <w:highlight w:val="yellow"/>
        </w:rPr>
        <w:t xml:space="preserve">, </w:t>
      </w:r>
      <w:r w:rsidRPr="00796EC9">
        <w:rPr>
          <w:color w:val="3C80A7"/>
          <w:spacing w:val="27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201</w:t>
      </w:r>
      <w:r w:rsidRPr="00796EC9">
        <w:rPr>
          <w:color w:val="3C80A7"/>
          <w:spacing w:val="1"/>
          <w:sz w:val="16"/>
          <w:szCs w:val="16"/>
          <w:highlight w:val="yellow"/>
        </w:rPr>
        <w:t>1</w:t>
      </w:r>
      <w:r w:rsidRPr="00796EC9">
        <w:rPr>
          <w:color w:val="000000"/>
          <w:sz w:val="16"/>
          <w:szCs w:val="16"/>
          <w:highlight w:val="yellow"/>
        </w:rPr>
        <w:t xml:space="preserve">; </w:t>
      </w:r>
      <w:r w:rsidRPr="00796EC9">
        <w:rPr>
          <w:color w:val="000000"/>
          <w:spacing w:val="21"/>
          <w:sz w:val="16"/>
          <w:szCs w:val="16"/>
          <w:highlight w:val="yellow"/>
        </w:rPr>
        <w:t xml:space="preserve"> </w:t>
      </w:r>
      <w:r w:rsidRPr="00796EC9">
        <w:rPr>
          <w:color w:val="3C80A7"/>
          <w:w w:val="107"/>
          <w:sz w:val="16"/>
          <w:szCs w:val="16"/>
          <w:highlight w:val="yellow"/>
        </w:rPr>
        <w:t xml:space="preserve">Raymond </w:t>
      </w:r>
      <w:r w:rsidRPr="00796EC9">
        <w:rPr>
          <w:color w:val="3C80A7"/>
          <w:sz w:val="16"/>
          <w:szCs w:val="16"/>
          <w:highlight w:val="yellow"/>
        </w:rPr>
        <w:t xml:space="preserve">et </w:t>
      </w:r>
      <w:r w:rsidRPr="00796EC9">
        <w:rPr>
          <w:color w:val="3C80A7"/>
          <w:spacing w:val="14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 xml:space="preserve">al., </w:t>
      </w:r>
      <w:r w:rsidRPr="00796EC9">
        <w:rPr>
          <w:color w:val="3C80A7"/>
          <w:spacing w:val="18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201</w:t>
      </w:r>
      <w:r w:rsidRPr="00796EC9">
        <w:rPr>
          <w:color w:val="3C80A7"/>
          <w:spacing w:val="1"/>
          <w:sz w:val="16"/>
          <w:szCs w:val="16"/>
          <w:highlight w:val="yellow"/>
        </w:rPr>
        <w:t>3</w:t>
      </w:r>
      <w:r w:rsidRPr="00796EC9">
        <w:rPr>
          <w:color w:val="000000"/>
          <w:sz w:val="16"/>
          <w:szCs w:val="16"/>
          <w:highlight w:val="yellow"/>
        </w:rPr>
        <w:t xml:space="preserve">),  </w:t>
      </w:r>
      <w:r w:rsidRPr="00796EC9">
        <w:rPr>
          <w:color w:val="000000"/>
          <w:spacing w:val="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as </w:t>
      </w:r>
      <w:r w:rsidRPr="00796EC9">
        <w:rPr>
          <w:color w:val="000000"/>
          <w:spacing w:val="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the </w:t>
      </w:r>
      <w:r w:rsidRPr="00796EC9">
        <w:rPr>
          <w:color w:val="000000"/>
          <w:spacing w:val="24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relationship</w:t>
      </w:r>
      <w:r w:rsidRPr="00796EC9">
        <w:rPr>
          <w:color w:val="000000"/>
          <w:spacing w:val="33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is </w:t>
      </w:r>
      <w:r w:rsidRPr="00796EC9">
        <w:rPr>
          <w:color w:val="000000"/>
          <w:spacing w:val="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always </w:t>
      </w:r>
      <w:r w:rsidRPr="00796EC9">
        <w:rPr>
          <w:color w:val="000000"/>
          <w:spacing w:val="3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changing</w:t>
      </w:r>
      <w:r w:rsidRPr="00796EC9">
        <w:rPr>
          <w:color w:val="000000"/>
          <w:spacing w:val="34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(</w:t>
      </w:r>
      <w:proofErr w:type="spellStart"/>
      <w:r w:rsidRPr="00796EC9">
        <w:rPr>
          <w:color w:val="3C80A7"/>
          <w:sz w:val="16"/>
          <w:szCs w:val="16"/>
          <w:highlight w:val="yellow"/>
        </w:rPr>
        <w:t>Muduli</w:t>
      </w:r>
      <w:proofErr w:type="spellEnd"/>
      <w:r w:rsidRPr="00796EC9">
        <w:rPr>
          <w:color w:val="3C80A7"/>
          <w:sz w:val="16"/>
          <w:szCs w:val="16"/>
          <w:highlight w:val="yellow"/>
        </w:rPr>
        <w:t xml:space="preserve"> </w:t>
      </w:r>
      <w:r w:rsidRPr="00796EC9">
        <w:rPr>
          <w:color w:val="3C80A7"/>
          <w:spacing w:val="36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 xml:space="preserve">et </w:t>
      </w:r>
      <w:r w:rsidRPr="00796EC9">
        <w:rPr>
          <w:color w:val="3C80A7"/>
          <w:spacing w:val="14"/>
          <w:sz w:val="16"/>
          <w:szCs w:val="16"/>
          <w:highlight w:val="yellow"/>
        </w:rPr>
        <w:t xml:space="preserve"> </w:t>
      </w:r>
      <w:r w:rsidRPr="00796EC9">
        <w:rPr>
          <w:color w:val="3C80A7"/>
          <w:w w:val="111"/>
          <w:sz w:val="16"/>
          <w:szCs w:val="16"/>
          <w:highlight w:val="yellow"/>
        </w:rPr>
        <w:t>al.,</w:t>
      </w:r>
    </w:p>
    <w:p w:rsidR="00A6459C" w:rsidRPr="00796EC9" w:rsidRDefault="001212F3">
      <w:pPr>
        <w:spacing w:line="271" w:lineRule="auto"/>
        <w:ind w:right="83"/>
        <w:jc w:val="both"/>
        <w:rPr>
          <w:sz w:val="16"/>
          <w:szCs w:val="16"/>
          <w:highlight w:val="yellow"/>
        </w:rPr>
      </w:pPr>
      <w:r w:rsidRPr="00796EC9">
        <w:rPr>
          <w:color w:val="3C80A7"/>
          <w:sz w:val="16"/>
          <w:szCs w:val="16"/>
          <w:highlight w:val="yellow"/>
        </w:rPr>
        <w:t>201</w:t>
      </w:r>
      <w:r w:rsidRPr="00796EC9">
        <w:rPr>
          <w:color w:val="3C80A7"/>
          <w:spacing w:val="1"/>
          <w:sz w:val="16"/>
          <w:szCs w:val="16"/>
          <w:highlight w:val="yellow"/>
        </w:rPr>
        <w:t>3</w:t>
      </w:r>
      <w:r w:rsidRPr="00796EC9">
        <w:rPr>
          <w:color w:val="000000"/>
          <w:sz w:val="16"/>
          <w:szCs w:val="16"/>
          <w:highlight w:val="yellow"/>
        </w:rPr>
        <w:t>)</w:t>
      </w:r>
      <w:proofErr w:type="gramStart"/>
      <w:r w:rsidRPr="00796EC9">
        <w:rPr>
          <w:color w:val="000000"/>
          <w:sz w:val="16"/>
          <w:szCs w:val="16"/>
          <w:highlight w:val="yellow"/>
        </w:rPr>
        <w:t xml:space="preserve">. </w:t>
      </w:r>
      <w:r w:rsidRPr="00796EC9">
        <w:rPr>
          <w:color w:val="000000"/>
          <w:spacing w:val="3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Published</w:t>
      </w:r>
      <w:proofErr w:type="gramEnd"/>
      <w:r w:rsidRPr="00796EC9">
        <w:rPr>
          <w:color w:val="000000"/>
          <w:spacing w:val="21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in</w:t>
      </w:r>
      <w:r w:rsidRPr="00796EC9">
        <w:rPr>
          <w:color w:val="000000"/>
          <w:spacing w:val="4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1962, </w:t>
      </w:r>
      <w:r w:rsidRPr="00796EC9">
        <w:rPr>
          <w:color w:val="000000"/>
          <w:spacing w:val="26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Silent</w:t>
      </w:r>
      <w:r w:rsidRPr="00796EC9">
        <w:rPr>
          <w:color w:val="000000"/>
          <w:spacing w:val="17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Spring</w:t>
      </w:r>
      <w:r w:rsidRPr="00796EC9">
        <w:rPr>
          <w:color w:val="000000"/>
          <w:spacing w:val="1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by</w:t>
      </w:r>
      <w:r w:rsidRPr="00796EC9">
        <w:rPr>
          <w:color w:val="000000"/>
          <w:spacing w:val="36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Rachel </w:t>
      </w:r>
      <w:r w:rsidRPr="00796EC9">
        <w:rPr>
          <w:color w:val="000000"/>
          <w:spacing w:val="16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 xml:space="preserve">Carson </w:t>
      </w:r>
      <w:r w:rsidRPr="00796EC9">
        <w:rPr>
          <w:color w:val="3C80A7"/>
          <w:spacing w:val="13"/>
          <w:sz w:val="16"/>
          <w:szCs w:val="16"/>
          <w:highlight w:val="yellow"/>
        </w:rPr>
        <w:t xml:space="preserve"> </w:t>
      </w:r>
      <w:r w:rsidRPr="00796EC9">
        <w:rPr>
          <w:color w:val="3C80A7"/>
          <w:w w:val="112"/>
          <w:sz w:val="16"/>
          <w:szCs w:val="16"/>
          <w:highlight w:val="yellow"/>
        </w:rPr>
        <w:t>(1962)</w:t>
      </w:r>
      <w:r w:rsidRPr="00796EC9">
        <w:rPr>
          <w:color w:val="3C80A7"/>
          <w:sz w:val="16"/>
          <w:szCs w:val="16"/>
          <w:highlight w:val="yellow"/>
        </w:rPr>
        <w:t xml:space="preserve"> </w:t>
      </w:r>
      <w:r w:rsidRPr="00796EC9">
        <w:rPr>
          <w:color w:val="3C80A7"/>
          <w:spacing w:val="-15"/>
          <w:sz w:val="16"/>
          <w:szCs w:val="16"/>
          <w:highlight w:val="yellow"/>
        </w:rPr>
        <w:t xml:space="preserve"> </w:t>
      </w:r>
      <w:r w:rsidRPr="00796EC9">
        <w:rPr>
          <w:rFonts w:ascii="Bookman Old Style" w:eastAsia="Bookman Old Style" w:hAnsi="Bookman Old Style" w:cs="Bookman Old Style"/>
          <w:color w:val="000000"/>
          <w:spacing w:val="1"/>
          <w:sz w:val="16"/>
          <w:szCs w:val="16"/>
          <w:highlight w:val="yellow"/>
        </w:rPr>
        <w:t>ﬁ</w:t>
      </w:r>
      <w:r w:rsidRPr="00796EC9">
        <w:rPr>
          <w:color w:val="000000"/>
          <w:w w:val="112"/>
          <w:sz w:val="16"/>
          <w:szCs w:val="16"/>
          <w:highlight w:val="yellow"/>
        </w:rPr>
        <w:t>rst brought</w:t>
      </w:r>
      <w:r w:rsidRPr="00796EC9">
        <w:rPr>
          <w:color w:val="000000"/>
          <w:spacing w:val="28"/>
          <w:w w:val="112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2"/>
          <w:sz w:val="16"/>
          <w:szCs w:val="16"/>
          <w:highlight w:val="yellow"/>
        </w:rPr>
        <w:t>attention</w:t>
      </w:r>
      <w:r w:rsidRPr="00796EC9">
        <w:rPr>
          <w:color w:val="000000"/>
          <w:spacing w:val="38"/>
          <w:w w:val="11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to </w:t>
      </w:r>
      <w:r w:rsidRPr="00796EC9">
        <w:rPr>
          <w:color w:val="000000"/>
          <w:spacing w:val="1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the </w:t>
      </w:r>
      <w:r w:rsidRPr="00796EC9">
        <w:rPr>
          <w:color w:val="000000"/>
          <w:spacing w:val="25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environmental</w:t>
      </w:r>
      <w:r w:rsidRPr="00796EC9">
        <w:rPr>
          <w:color w:val="000000"/>
          <w:spacing w:val="34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concerns  </w:t>
      </w:r>
      <w:r w:rsidRPr="00796EC9">
        <w:rPr>
          <w:color w:val="000000"/>
          <w:spacing w:val="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surrounding</w:t>
      </w:r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3"/>
          <w:sz w:val="16"/>
          <w:szCs w:val="16"/>
          <w:highlight w:val="yellow"/>
        </w:rPr>
        <w:t xml:space="preserve"> </w:t>
      </w:r>
      <w:proofErr w:type="spellStart"/>
      <w:r w:rsidRPr="00796EC9">
        <w:rPr>
          <w:color w:val="000000"/>
          <w:sz w:val="16"/>
          <w:szCs w:val="16"/>
          <w:highlight w:val="yellow"/>
        </w:rPr>
        <w:t>pesti</w:t>
      </w:r>
      <w:proofErr w:type="spellEnd"/>
      <w:r w:rsidRPr="00796EC9">
        <w:rPr>
          <w:color w:val="000000"/>
          <w:sz w:val="16"/>
          <w:szCs w:val="16"/>
          <w:highlight w:val="yellow"/>
        </w:rPr>
        <w:t>-</w:t>
      </w:r>
      <w:r w:rsidRPr="00796EC9">
        <w:rPr>
          <w:color w:val="000000"/>
          <w:spacing w:val="32"/>
          <w:sz w:val="16"/>
          <w:szCs w:val="16"/>
          <w:highlight w:val="yellow"/>
        </w:rPr>
        <w:t xml:space="preserve"> </w:t>
      </w:r>
      <w:proofErr w:type="spellStart"/>
      <w:r w:rsidRPr="00796EC9">
        <w:rPr>
          <w:color w:val="000000"/>
          <w:sz w:val="16"/>
          <w:szCs w:val="16"/>
          <w:highlight w:val="yellow"/>
        </w:rPr>
        <w:t>cides</w:t>
      </w:r>
      <w:proofErr w:type="spellEnd"/>
      <w:r w:rsidRPr="00796EC9">
        <w:rPr>
          <w:color w:val="000000"/>
          <w:sz w:val="16"/>
          <w:szCs w:val="16"/>
          <w:highlight w:val="yellow"/>
        </w:rPr>
        <w:t xml:space="preserve">. </w:t>
      </w:r>
      <w:r w:rsidRPr="00796EC9">
        <w:rPr>
          <w:color w:val="000000"/>
          <w:spacing w:val="25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A</w:t>
      </w:r>
      <w:r w:rsidRPr="00796EC9">
        <w:rPr>
          <w:color w:val="000000"/>
          <w:spacing w:val="26"/>
          <w:sz w:val="16"/>
          <w:szCs w:val="16"/>
          <w:highlight w:val="yellow"/>
        </w:rPr>
        <w:t xml:space="preserve"> </w:t>
      </w:r>
      <w:proofErr w:type="gramStart"/>
      <w:r w:rsidRPr="00796EC9">
        <w:rPr>
          <w:color w:val="000000"/>
          <w:sz w:val="16"/>
          <w:szCs w:val="16"/>
          <w:highlight w:val="yellow"/>
        </w:rPr>
        <w:t xml:space="preserve">large </w:t>
      </w:r>
      <w:r w:rsidRPr="00796EC9">
        <w:rPr>
          <w:color w:val="000000"/>
          <w:spacing w:val="2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number</w:t>
      </w:r>
      <w:proofErr w:type="gramEnd"/>
      <w:r w:rsidRPr="00796EC9">
        <w:rPr>
          <w:color w:val="000000"/>
          <w:spacing w:val="31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of  </w:t>
      </w:r>
      <w:r w:rsidRPr="00796EC9">
        <w:rPr>
          <w:color w:val="000000"/>
          <w:w w:val="111"/>
          <w:sz w:val="16"/>
          <w:szCs w:val="16"/>
          <w:highlight w:val="yellow"/>
        </w:rPr>
        <w:t>environmental</w:t>
      </w:r>
      <w:r w:rsidRPr="00796EC9">
        <w:rPr>
          <w:color w:val="000000"/>
          <w:spacing w:val="32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protection</w:t>
      </w:r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-4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movements,</w:t>
      </w:r>
      <w:r w:rsidRPr="00796EC9">
        <w:rPr>
          <w:color w:val="000000"/>
          <w:spacing w:val="34"/>
          <w:w w:val="109"/>
          <w:sz w:val="16"/>
          <w:szCs w:val="16"/>
          <w:highlight w:val="yellow"/>
        </w:rPr>
        <w:t xml:space="preserve"> </w:t>
      </w:r>
      <w:proofErr w:type="spellStart"/>
      <w:r w:rsidRPr="00796EC9">
        <w:rPr>
          <w:color w:val="000000"/>
          <w:sz w:val="16"/>
          <w:szCs w:val="16"/>
          <w:highlight w:val="yellow"/>
        </w:rPr>
        <w:t>reg</w:t>
      </w:r>
      <w:proofErr w:type="spellEnd"/>
      <w:r w:rsidRPr="00796EC9">
        <w:rPr>
          <w:color w:val="000000"/>
          <w:sz w:val="16"/>
          <w:szCs w:val="16"/>
          <w:highlight w:val="yellow"/>
        </w:rPr>
        <w:t xml:space="preserve">- </w:t>
      </w:r>
      <w:proofErr w:type="spellStart"/>
      <w:r w:rsidRPr="00796EC9">
        <w:rPr>
          <w:color w:val="000000"/>
          <w:w w:val="110"/>
          <w:sz w:val="16"/>
          <w:szCs w:val="16"/>
          <w:highlight w:val="yellow"/>
        </w:rPr>
        <w:t>ulations</w:t>
      </w:r>
      <w:proofErr w:type="spellEnd"/>
      <w:r w:rsidRPr="00796EC9">
        <w:rPr>
          <w:color w:val="000000"/>
          <w:w w:val="110"/>
          <w:sz w:val="16"/>
          <w:szCs w:val="16"/>
          <w:highlight w:val="yellow"/>
        </w:rPr>
        <w:t xml:space="preserve">, </w:t>
      </w:r>
      <w:r w:rsidRPr="00796EC9">
        <w:rPr>
          <w:color w:val="000000"/>
          <w:sz w:val="16"/>
          <w:szCs w:val="16"/>
          <w:highlight w:val="yellow"/>
        </w:rPr>
        <w:t>and</w:t>
      </w:r>
      <w:r w:rsidRPr="00796EC9">
        <w:rPr>
          <w:color w:val="000000"/>
          <w:spacing w:val="34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 xml:space="preserve">research </w:t>
      </w:r>
      <w:r w:rsidRPr="00796EC9">
        <w:rPr>
          <w:color w:val="000000"/>
          <w:sz w:val="16"/>
          <w:szCs w:val="16"/>
          <w:highlight w:val="yellow"/>
        </w:rPr>
        <w:t>to</w:t>
      </w:r>
      <w:r w:rsidRPr="00796EC9">
        <w:rPr>
          <w:color w:val="000000"/>
          <w:spacing w:val="1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2"/>
          <w:sz w:val="16"/>
          <w:szCs w:val="16"/>
          <w:highlight w:val="yellow"/>
        </w:rPr>
        <w:t xml:space="preserve">protect </w:t>
      </w:r>
      <w:r w:rsidRPr="00796EC9">
        <w:rPr>
          <w:color w:val="000000"/>
          <w:sz w:val="16"/>
          <w:szCs w:val="16"/>
          <w:highlight w:val="yellow"/>
        </w:rPr>
        <w:t>the</w:t>
      </w:r>
      <w:r w:rsidRPr="00796EC9">
        <w:rPr>
          <w:color w:val="000000"/>
          <w:spacing w:val="3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environment</w:t>
      </w:r>
      <w:r w:rsidRPr="00796EC9">
        <w:rPr>
          <w:color w:val="000000"/>
          <w:spacing w:val="7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followed </w:t>
      </w:r>
      <w:r w:rsidRPr="00796EC9">
        <w:rPr>
          <w:color w:val="000000"/>
          <w:spacing w:val="7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this</w:t>
      </w:r>
      <w:r w:rsidRPr="00796EC9">
        <w:rPr>
          <w:color w:val="000000"/>
          <w:spacing w:val="3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2"/>
          <w:sz w:val="16"/>
          <w:szCs w:val="16"/>
          <w:highlight w:val="yellow"/>
        </w:rPr>
        <w:t>(</w:t>
      </w:r>
      <w:r w:rsidRPr="00796EC9">
        <w:rPr>
          <w:color w:val="3C80A7"/>
          <w:sz w:val="16"/>
          <w:szCs w:val="16"/>
          <w:highlight w:val="yellow"/>
        </w:rPr>
        <w:t>UNEP,</w:t>
      </w:r>
    </w:p>
    <w:p w:rsidR="00A6459C" w:rsidRPr="00796EC9" w:rsidRDefault="001212F3">
      <w:pPr>
        <w:spacing w:before="2" w:line="272" w:lineRule="auto"/>
        <w:ind w:right="84"/>
        <w:jc w:val="both"/>
        <w:rPr>
          <w:sz w:val="16"/>
          <w:szCs w:val="16"/>
          <w:highlight w:val="yellow"/>
        </w:rPr>
      </w:pPr>
      <w:r w:rsidRPr="00796EC9">
        <w:rPr>
          <w:color w:val="3C80A7"/>
          <w:sz w:val="16"/>
          <w:szCs w:val="16"/>
          <w:highlight w:val="yellow"/>
        </w:rPr>
        <w:t>197</w:t>
      </w:r>
      <w:r w:rsidRPr="00796EC9">
        <w:rPr>
          <w:color w:val="3C80A7"/>
          <w:spacing w:val="1"/>
          <w:sz w:val="16"/>
          <w:szCs w:val="16"/>
          <w:highlight w:val="yellow"/>
        </w:rPr>
        <w:t>2</w:t>
      </w:r>
      <w:proofErr w:type="gramStart"/>
      <w:r w:rsidRPr="00796EC9">
        <w:rPr>
          <w:color w:val="000000"/>
          <w:sz w:val="16"/>
          <w:szCs w:val="16"/>
          <w:highlight w:val="yellow"/>
        </w:rPr>
        <w:t xml:space="preserve">; </w:t>
      </w:r>
      <w:r w:rsidRPr="00796EC9">
        <w:rPr>
          <w:color w:val="000000"/>
          <w:spacing w:val="13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UN</w:t>
      </w:r>
      <w:proofErr w:type="gramEnd"/>
      <w:r w:rsidRPr="00796EC9">
        <w:rPr>
          <w:color w:val="3C80A7"/>
          <w:sz w:val="16"/>
          <w:szCs w:val="16"/>
          <w:highlight w:val="yellow"/>
        </w:rPr>
        <w:t>.,</w:t>
      </w:r>
      <w:r w:rsidRPr="00796EC9">
        <w:rPr>
          <w:color w:val="3C80A7"/>
          <w:spacing w:val="21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199</w:t>
      </w:r>
      <w:r w:rsidRPr="00796EC9">
        <w:rPr>
          <w:color w:val="3C80A7"/>
          <w:spacing w:val="1"/>
          <w:sz w:val="16"/>
          <w:szCs w:val="16"/>
          <w:highlight w:val="yellow"/>
        </w:rPr>
        <w:t>2</w:t>
      </w:r>
      <w:r w:rsidRPr="00796EC9">
        <w:rPr>
          <w:color w:val="000000"/>
          <w:sz w:val="16"/>
          <w:szCs w:val="16"/>
          <w:highlight w:val="yellow"/>
        </w:rPr>
        <w:t xml:space="preserve">). </w:t>
      </w:r>
      <w:r w:rsidRPr="00796EC9">
        <w:rPr>
          <w:color w:val="000000"/>
          <w:spacing w:val="2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With  the </w:t>
      </w:r>
      <w:r w:rsidRPr="00796EC9">
        <w:rPr>
          <w:color w:val="000000"/>
          <w:spacing w:val="5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awareness</w:t>
      </w:r>
      <w:r w:rsidRPr="00796EC9">
        <w:rPr>
          <w:color w:val="000000"/>
          <w:spacing w:val="15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that </w:t>
      </w:r>
      <w:r w:rsidRPr="00796EC9">
        <w:rPr>
          <w:color w:val="000000"/>
          <w:spacing w:val="1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human</w:t>
      </w:r>
      <w:r w:rsidRPr="00796EC9">
        <w:rPr>
          <w:color w:val="000000"/>
          <w:spacing w:val="22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activities</w:t>
      </w:r>
      <w:r w:rsidRPr="00796EC9">
        <w:rPr>
          <w:color w:val="000000"/>
          <w:spacing w:val="9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have </w:t>
      </w:r>
      <w:r w:rsidRPr="00796EC9">
        <w:rPr>
          <w:color w:val="000000"/>
          <w:spacing w:val="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6"/>
          <w:sz w:val="16"/>
          <w:szCs w:val="16"/>
          <w:highlight w:val="yellow"/>
        </w:rPr>
        <w:t xml:space="preserve">be- </w:t>
      </w:r>
      <w:r w:rsidRPr="00796EC9">
        <w:rPr>
          <w:color w:val="000000"/>
          <w:sz w:val="16"/>
          <w:szCs w:val="16"/>
          <w:highlight w:val="yellow"/>
        </w:rPr>
        <w:t>come</w:t>
      </w:r>
      <w:r w:rsidRPr="00796EC9">
        <w:rPr>
          <w:color w:val="000000"/>
          <w:spacing w:val="3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a</w:t>
      </w:r>
      <w:r w:rsidRPr="00796EC9">
        <w:rPr>
          <w:color w:val="000000"/>
          <w:spacing w:val="1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major </w:t>
      </w:r>
      <w:r w:rsidRPr="00796EC9">
        <w:rPr>
          <w:color w:val="000000"/>
          <w:spacing w:val="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force</w:t>
      </w:r>
      <w:r w:rsidRPr="00796EC9">
        <w:rPr>
          <w:color w:val="000000"/>
          <w:spacing w:val="27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on</w:t>
      </w:r>
      <w:r w:rsidRPr="00796EC9">
        <w:rPr>
          <w:color w:val="000000"/>
          <w:spacing w:val="1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the</w:t>
      </w:r>
      <w:r w:rsidRPr="00796EC9">
        <w:rPr>
          <w:color w:val="000000"/>
          <w:spacing w:val="3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 xml:space="preserve">environment, </w:t>
      </w:r>
      <w:r w:rsidRPr="00796EC9">
        <w:rPr>
          <w:color w:val="000000"/>
          <w:sz w:val="16"/>
          <w:szCs w:val="16"/>
          <w:highlight w:val="yellow"/>
        </w:rPr>
        <w:t>the</w:t>
      </w:r>
      <w:r w:rsidRPr="00796EC9">
        <w:rPr>
          <w:color w:val="000000"/>
          <w:spacing w:val="3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human-nature</w:t>
      </w:r>
      <w:r w:rsidRPr="00796EC9">
        <w:rPr>
          <w:color w:val="000000"/>
          <w:spacing w:val="9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 xml:space="preserve">relationship </w:t>
      </w:r>
      <w:r w:rsidRPr="00796EC9">
        <w:rPr>
          <w:color w:val="000000"/>
          <w:sz w:val="16"/>
          <w:szCs w:val="16"/>
          <w:highlight w:val="yellow"/>
        </w:rPr>
        <w:t xml:space="preserve">has  shifted </w:t>
      </w:r>
      <w:r w:rsidRPr="00796EC9">
        <w:rPr>
          <w:color w:val="000000"/>
          <w:spacing w:val="18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towards</w:t>
      </w:r>
      <w:r w:rsidRPr="00796EC9">
        <w:rPr>
          <w:color w:val="000000"/>
          <w:spacing w:val="16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living </w:t>
      </w:r>
      <w:r w:rsidRPr="00796EC9">
        <w:rPr>
          <w:color w:val="000000"/>
          <w:spacing w:val="5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with </w:t>
      </w:r>
      <w:r w:rsidRPr="00796EC9">
        <w:rPr>
          <w:color w:val="000000"/>
          <w:spacing w:val="1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4"/>
          <w:sz w:val="16"/>
          <w:szCs w:val="16"/>
          <w:highlight w:val="yellow"/>
        </w:rPr>
        <w:t>nature</w:t>
      </w:r>
      <w:r w:rsidRPr="00796EC9">
        <w:rPr>
          <w:color w:val="000000"/>
          <w:spacing w:val="14"/>
          <w:w w:val="114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and </w:t>
      </w:r>
      <w:r w:rsidRPr="00796EC9">
        <w:rPr>
          <w:color w:val="000000"/>
          <w:spacing w:val="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8"/>
          <w:sz w:val="16"/>
          <w:szCs w:val="16"/>
          <w:highlight w:val="yellow"/>
        </w:rPr>
        <w:t>employing</w:t>
      </w:r>
      <w:r w:rsidRPr="00796EC9">
        <w:rPr>
          <w:color w:val="000000"/>
          <w:spacing w:val="15"/>
          <w:w w:val="108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8"/>
          <w:sz w:val="16"/>
          <w:szCs w:val="16"/>
          <w:highlight w:val="yellow"/>
        </w:rPr>
        <w:t>sustainable</w:t>
      </w:r>
      <w:r w:rsidRPr="00796EC9">
        <w:rPr>
          <w:color w:val="000000"/>
          <w:spacing w:val="31"/>
          <w:w w:val="108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8"/>
          <w:sz w:val="16"/>
          <w:szCs w:val="16"/>
          <w:highlight w:val="yellow"/>
        </w:rPr>
        <w:t xml:space="preserve">de- </w:t>
      </w:r>
      <w:proofErr w:type="spellStart"/>
      <w:r w:rsidRPr="00796EC9">
        <w:rPr>
          <w:color w:val="000000"/>
          <w:w w:val="110"/>
          <w:sz w:val="16"/>
          <w:szCs w:val="16"/>
          <w:highlight w:val="yellow"/>
        </w:rPr>
        <w:t>velopment</w:t>
      </w:r>
      <w:proofErr w:type="spellEnd"/>
      <w:r w:rsidRPr="00796EC9">
        <w:rPr>
          <w:color w:val="000000"/>
          <w:spacing w:val="10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(</w:t>
      </w:r>
      <w:r w:rsidRPr="00796EC9">
        <w:rPr>
          <w:color w:val="3C80A7"/>
          <w:sz w:val="16"/>
          <w:szCs w:val="16"/>
          <w:highlight w:val="yellow"/>
        </w:rPr>
        <w:t xml:space="preserve">Fischer </w:t>
      </w:r>
      <w:r w:rsidRPr="00796EC9">
        <w:rPr>
          <w:color w:val="3C80A7"/>
          <w:spacing w:val="12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 xml:space="preserve">and </w:t>
      </w:r>
      <w:r w:rsidRPr="00796EC9">
        <w:rPr>
          <w:color w:val="3C80A7"/>
          <w:spacing w:val="4"/>
          <w:sz w:val="16"/>
          <w:szCs w:val="16"/>
          <w:highlight w:val="yellow"/>
        </w:rPr>
        <w:t xml:space="preserve"> </w:t>
      </w:r>
      <w:proofErr w:type="spellStart"/>
      <w:r w:rsidRPr="00796EC9">
        <w:rPr>
          <w:color w:val="3C80A7"/>
          <w:sz w:val="16"/>
          <w:szCs w:val="16"/>
          <w:highlight w:val="yellow"/>
        </w:rPr>
        <w:t>Hajer</w:t>
      </w:r>
      <w:proofErr w:type="spellEnd"/>
      <w:r w:rsidRPr="00796EC9">
        <w:rPr>
          <w:color w:val="3C80A7"/>
          <w:sz w:val="16"/>
          <w:szCs w:val="16"/>
          <w:highlight w:val="yellow"/>
        </w:rPr>
        <w:t xml:space="preserve">, </w:t>
      </w:r>
      <w:r w:rsidRPr="00796EC9">
        <w:rPr>
          <w:color w:val="3C80A7"/>
          <w:spacing w:val="9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1999</w:t>
      </w:r>
      <w:r w:rsidRPr="00796EC9">
        <w:rPr>
          <w:color w:val="000000"/>
          <w:sz w:val="16"/>
          <w:szCs w:val="16"/>
          <w:highlight w:val="yellow"/>
        </w:rPr>
        <w:t xml:space="preserve">; </w:t>
      </w:r>
      <w:r w:rsidRPr="00796EC9">
        <w:rPr>
          <w:color w:val="000000"/>
          <w:spacing w:val="9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Bill</w:t>
      </w:r>
      <w:r w:rsidRPr="00796EC9">
        <w:rPr>
          <w:color w:val="3C80A7"/>
          <w:spacing w:val="12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et</w:t>
      </w:r>
      <w:r w:rsidRPr="00796EC9">
        <w:rPr>
          <w:color w:val="3C80A7"/>
          <w:spacing w:val="29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al.,</w:t>
      </w:r>
      <w:r w:rsidRPr="00796EC9">
        <w:rPr>
          <w:color w:val="3C80A7"/>
          <w:spacing w:val="35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201</w:t>
      </w:r>
      <w:r w:rsidRPr="00796EC9">
        <w:rPr>
          <w:color w:val="3C80A7"/>
          <w:spacing w:val="1"/>
          <w:sz w:val="16"/>
          <w:szCs w:val="16"/>
          <w:highlight w:val="yellow"/>
        </w:rPr>
        <w:t>0</w:t>
      </w:r>
      <w:r w:rsidRPr="00796EC9">
        <w:rPr>
          <w:color w:val="000000"/>
          <w:sz w:val="16"/>
          <w:szCs w:val="16"/>
          <w:highlight w:val="yellow"/>
        </w:rPr>
        <w:t xml:space="preserve">; </w:t>
      </w:r>
      <w:r w:rsidRPr="00796EC9">
        <w:rPr>
          <w:color w:val="000000"/>
          <w:spacing w:val="8"/>
          <w:sz w:val="16"/>
          <w:szCs w:val="16"/>
          <w:highlight w:val="yellow"/>
        </w:rPr>
        <w:t xml:space="preserve"> </w:t>
      </w:r>
      <w:proofErr w:type="spellStart"/>
      <w:r w:rsidRPr="00796EC9">
        <w:rPr>
          <w:color w:val="3C80A7"/>
          <w:sz w:val="16"/>
          <w:szCs w:val="16"/>
          <w:highlight w:val="yellow"/>
        </w:rPr>
        <w:t>Crutzen</w:t>
      </w:r>
      <w:proofErr w:type="spellEnd"/>
      <w:r w:rsidRPr="00796EC9">
        <w:rPr>
          <w:color w:val="3C80A7"/>
          <w:sz w:val="16"/>
          <w:szCs w:val="16"/>
          <w:highlight w:val="yellow"/>
        </w:rPr>
        <w:t xml:space="preserve">, </w:t>
      </w:r>
      <w:r w:rsidRPr="00796EC9">
        <w:rPr>
          <w:color w:val="3C80A7"/>
          <w:spacing w:val="17"/>
          <w:sz w:val="16"/>
          <w:szCs w:val="16"/>
          <w:highlight w:val="yellow"/>
        </w:rPr>
        <w:t xml:space="preserve"> </w:t>
      </w:r>
      <w:r w:rsidRPr="00796EC9">
        <w:rPr>
          <w:color w:val="3C80A7"/>
          <w:w w:val="111"/>
          <w:sz w:val="16"/>
          <w:szCs w:val="16"/>
          <w:highlight w:val="yellow"/>
        </w:rPr>
        <w:t>200</w:t>
      </w:r>
      <w:r w:rsidRPr="00796EC9">
        <w:rPr>
          <w:color w:val="3C80A7"/>
          <w:spacing w:val="1"/>
          <w:w w:val="111"/>
          <w:sz w:val="16"/>
          <w:szCs w:val="16"/>
          <w:highlight w:val="yellow"/>
        </w:rPr>
        <w:t>2</w:t>
      </w:r>
      <w:r w:rsidRPr="00796EC9">
        <w:rPr>
          <w:color w:val="000000"/>
          <w:w w:val="111"/>
          <w:sz w:val="16"/>
          <w:szCs w:val="16"/>
          <w:highlight w:val="yellow"/>
        </w:rPr>
        <w:t>).</w:t>
      </w:r>
    </w:p>
    <w:p w:rsidR="00A6459C" w:rsidRPr="00796EC9" w:rsidRDefault="001212F3">
      <w:pPr>
        <w:spacing w:before="1" w:line="270" w:lineRule="auto"/>
        <w:ind w:right="84" w:firstLine="249"/>
        <w:jc w:val="both"/>
        <w:rPr>
          <w:sz w:val="16"/>
          <w:szCs w:val="16"/>
          <w:highlight w:val="yellow"/>
        </w:rPr>
        <w:sectPr w:rsidR="00A6459C" w:rsidRPr="00796EC9">
          <w:type w:val="continuous"/>
          <w:pgSz w:w="11920" w:h="15880"/>
          <w:pgMar w:top="620" w:right="640" w:bottom="280" w:left="640" w:header="720" w:footer="720" w:gutter="0"/>
          <w:cols w:num="2" w:space="720" w:equalWidth="0">
            <w:col w:w="5134" w:space="358"/>
            <w:col w:w="5148"/>
          </w:cols>
        </w:sectPr>
      </w:pPr>
      <w:proofErr w:type="gramStart"/>
      <w:r w:rsidRPr="00796EC9">
        <w:rPr>
          <w:sz w:val="16"/>
          <w:szCs w:val="16"/>
          <w:highlight w:val="yellow"/>
        </w:rPr>
        <w:t xml:space="preserve">Human </w:t>
      </w:r>
      <w:r w:rsidRPr="00796EC9">
        <w:rPr>
          <w:spacing w:val="21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behaviors</w:t>
      </w:r>
      <w:proofErr w:type="gramEnd"/>
      <w:r w:rsidRPr="00796EC9">
        <w:rPr>
          <w:spacing w:val="17"/>
          <w:w w:val="10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play </w:t>
      </w:r>
      <w:r w:rsidRPr="00796EC9">
        <w:rPr>
          <w:spacing w:val="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</w:t>
      </w:r>
      <w:r w:rsidRPr="00796EC9">
        <w:rPr>
          <w:spacing w:val="3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key</w:t>
      </w:r>
      <w:r w:rsidRPr="00796EC9">
        <w:rPr>
          <w:spacing w:val="3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role </w:t>
      </w:r>
      <w:r w:rsidRPr="00796EC9">
        <w:rPr>
          <w:spacing w:val="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in</w:t>
      </w:r>
      <w:r w:rsidRPr="00796EC9">
        <w:rPr>
          <w:spacing w:val="3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shaping </w:t>
      </w:r>
      <w:r w:rsidRPr="00796EC9">
        <w:rPr>
          <w:spacing w:val="2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7"/>
          <w:sz w:val="16"/>
          <w:szCs w:val="16"/>
          <w:highlight w:val="yellow"/>
        </w:rPr>
        <w:t xml:space="preserve"> </w:t>
      </w:r>
      <w:r w:rsidRPr="00796EC9">
        <w:rPr>
          <w:w w:val="113"/>
          <w:sz w:val="16"/>
          <w:szCs w:val="16"/>
          <w:highlight w:val="yellow"/>
        </w:rPr>
        <w:t>environment</w:t>
      </w:r>
      <w:r w:rsidRPr="00796EC9">
        <w:rPr>
          <w:spacing w:val="-1"/>
          <w:w w:val="113"/>
          <w:sz w:val="16"/>
          <w:szCs w:val="16"/>
          <w:highlight w:val="yellow"/>
        </w:rPr>
        <w:t xml:space="preserve"> </w:t>
      </w:r>
      <w:r w:rsidRPr="00796EC9">
        <w:rPr>
          <w:w w:val="113"/>
          <w:sz w:val="16"/>
          <w:szCs w:val="16"/>
          <w:highlight w:val="yellow"/>
        </w:rPr>
        <w:t xml:space="preserve">and </w:t>
      </w:r>
      <w:r w:rsidRPr="00796EC9">
        <w:rPr>
          <w:w w:val="109"/>
          <w:sz w:val="16"/>
          <w:szCs w:val="16"/>
          <w:highlight w:val="yellow"/>
        </w:rPr>
        <w:t>achieving</w:t>
      </w:r>
      <w:r w:rsidRPr="00796EC9">
        <w:rPr>
          <w:spacing w:val="4"/>
          <w:w w:val="109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sustainability.</w:t>
      </w:r>
      <w:r w:rsidRPr="00796EC9">
        <w:rPr>
          <w:spacing w:val="12"/>
          <w:w w:val="109"/>
          <w:sz w:val="16"/>
          <w:szCs w:val="16"/>
          <w:highlight w:val="yellow"/>
        </w:rPr>
        <w:t xml:space="preserve"> </w:t>
      </w:r>
      <w:proofErr w:type="gramStart"/>
      <w:r w:rsidRPr="00796EC9">
        <w:rPr>
          <w:sz w:val="16"/>
          <w:szCs w:val="16"/>
          <w:highlight w:val="yellow"/>
        </w:rPr>
        <w:t xml:space="preserve">Although </w:t>
      </w:r>
      <w:r w:rsidRPr="00796EC9">
        <w:rPr>
          <w:spacing w:val="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</w:t>
      </w:r>
      <w:proofErr w:type="gramEnd"/>
      <w:r w:rsidRPr="00796EC9">
        <w:rPr>
          <w:spacing w:val="1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uni</w:t>
      </w:r>
      <w:r w:rsidRPr="00796EC9">
        <w:rPr>
          <w:rFonts w:ascii="Bookman Old Style" w:eastAsia="Bookman Old Style" w:hAnsi="Bookman Old Style" w:cs="Bookman Old Style"/>
          <w:sz w:val="16"/>
          <w:szCs w:val="16"/>
          <w:highlight w:val="yellow"/>
        </w:rPr>
        <w:t>ﬁ</w:t>
      </w:r>
      <w:r w:rsidRPr="00796EC9">
        <w:rPr>
          <w:sz w:val="16"/>
          <w:szCs w:val="16"/>
          <w:highlight w:val="yellow"/>
        </w:rPr>
        <w:t xml:space="preserve">ed </w:t>
      </w:r>
      <w:r w:rsidRPr="00796EC9">
        <w:rPr>
          <w:spacing w:val="7"/>
          <w:sz w:val="16"/>
          <w:szCs w:val="16"/>
          <w:highlight w:val="yellow"/>
        </w:rPr>
        <w:t xml:space="preserve"> </w:t>
      </w:r>
      <w:r w:rsidRPr="00796EC9">
        <w:rPr>
          <w:w w:val="108"/>
          <w:sz w:val="16"/>
          <w:szCs w:val="16"/>
          <w:highlight w:val="yellow"/>
        </w:rPr>
        <w:t>d</w:t>
      </w:r>
      <w:r w:rsidRPr="00796EC9">
        <w:rPr>
          <w:spacing w:val="1"/>
          <w:w w:val="108"/>
          <w:sz w:val="16"/>
          <w:szCs w:val="16"/>
          <w:highlight w:val="yellow"/>
        </w:rPr>
        <w:t>e</w:t>
      </w:r>
      <w:r w:rsidRPr="00796EC9">
        <w:rPr>
          <w:rFonts w:ascii="Bookman Old Style" w:eastAsia="Bookman Old Style" w:hAnsi="Bookman Old Style" w:cs="Bookman Old Style"/>
          <w:w w:val="108"/>
          <w:sz w:val="16"/>
          <w:szCs w:val="16"/>
          <w:highlight w:val="yellow"/>
        </w:rPr>
        <w:t>ﬁ</w:t>
      </w:r>
      <w:r w:rsidRPr="00796EC9">
        <w:rPr>
          <w:w w:val="108"/>
          <w:sz w:val="16"/>
          <w:szCs w:val="16"/>
          <w:highlight w:val="yellow"/>
        </w:rPr>
        <w:t>nition</w:t>
      </w:r>
      <w:r w:rsidRPr="00796EC9">
        <w:rPr>
          <w:spacing w:val="7"/>
          <w:w w:val="10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has</w:t>
      </w:r>
      <w:r w:rsidRPr="00796EC9">
        <w:rPr>
          <w:spacing w:val="2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not</w:t>
      </w:r>
      <w:r w:rsidRPr="00796EC9">
        <w:rPr>
          <w:spacing w:val="32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yet</w:t>
      </w:r>
      <w:r w:rsidRPr="00796EC9">
        <w:rPr>
          <w:spacing w:val="7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been reached,</w:t>
      </w:r>
      <w:r w:rsidRPr="00796EC9">
        <w:rPr>
          <w:spacing w:val="18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environmental</w:t>
      </w:r>
      <w:r w:rsidRPr="00796EC9">
        <w:rPr>
          <w:spacing w:val="22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behavior</w:t>
      </w:r>
      <w:r w:rsidRPr="00796EC9">
        <w:rPr>
          <w:spacing w:val="12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is</w:t>
      </w:r>
      <w:r w:rsidRPr="00796EC9">
        <w:rPr>
          <w:spacing w:val="19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characterized</w:t>
      </w:r>
      <w:r w:rsidRPr="00796EC9">
        <w:rPr>
          <w:spacing w:val="14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as</w:t>
      </w:r>
      <w:r w:rsidRPr="00796EC9">
        <w:rPr>
          <w:spacing w:val="27"/>
          <w:sz w:val="16"/>
          <w:szCs w:val="16"/>
          <w:highlight w:val="yellow"/>
        </w:rPr>
        <w:t xml:space="preserve"> </w:t>
      </w:r>
      <w:r w:rsidRPr="00796EC9">
        <w:rPr>
          <w:w w:val="107"/>
          <w:sz w:val="16"/>
          <w:szCs w:val="16"/>
          <w:highlight w:val="yellow"/>
        </w:rPr>
        <w:t>conscious</w:t>
      </w:r>
      <w:r w:rsidRPr="00796EC9">
        <w:rPr>
          <w:spacing w:val="1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actions </w:t>
      </w:r>
      <w:r w:rsidRPr="00796EC9">
        <w:rPr>
          <w:w w:val="112"/>
          <w:sz w:val="16"/>
          <w:szCs w:val="16"/>
          <w:highlight w:val="yellow"/>
        </w:rPr>
        <w:t>adopted</w:t>
      </w:r>
      <w:r w:rsidRPr="00796EC9">
        <w:rPr>
          <w:spacing w:val="6"/>
          <w:w w:val="11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by</w:t>
      </w:r>
      <w:r w:rsidRPr="00796EC9">
        <w:rPr>
          <w:spacing w:val="21"/>
          <w:sz w:val="16"/>
          <w:szCs w:val="16"/>
          <w:highlight w:val="yellow"/>
        </w:rPr>
        <w:t xml:space="preserve"> </w:t>
      </w:r>
      <w:r w:rsidRPr="00796EC9">
        <w:rPr>
          <w:w w:val="108"/>
          <w:sz w:val="16"/>
          <w:szCs w:val="16"/>
          <w:highlight w:val="yellow"/>
        </w:rPr>
        <w:t>di</w:t>
      </w:r>
      <w:r w:rsidRPr="00796EC9">
        <w:rPr>
          <w:rFonts w:ascii="Bookman Old Style" w:eastAsia="Bookman Old Style" w:hAnsi="Bookman Old Style" w:cs="Bookman Old Style"/>
          <w:spacing w:val="1"/>
          <w:w w:val="108"/>
          <w:sz w:val="16"/>
          <w:szCs w:val="16"/>
          <w:highlight w:val="yellow"/>
        </w:rPr>
        <w:t>ﬀ</w:t>
      </w:r>
      <w:r w:rsidRPr="00796EC9">
        <w:rPr>
          <w:w w:val="108"/>
          <w:sz w:val="16"/>
          <w:szCs w:val="16"/>
          <w:highlight w:val="yellow"/>
        </w:rPr>
        <w:t>erent</w:t>
      </w:r>
      <w:r w:rsidRPr="00796EC9">
        <w:rPr>
          <w:spacing w:val="11"/>
          <w:w w:val="10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subjects, </w:t>
      </w:r>
      <w:r w:rsidRPr="00796EC9">
        <w:rPr>
          <w:spacing w:val="1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from</w:t>
      </w:r>
      <w:r w:rsidRPr="00796EC9">
        <w:rPr>
          <w:spacing w:val="35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individuals</w:t>
      </w:r>
      <w:r w:rsidRPr="00796EC9">
        <w:rPr>
          <w:spacing w:val="7"/>
          <w:w w:val="10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to</w:t>
      </w:r>
      <w:r w:rsidRPr="00796EC9">
        <w:rPr>
          <w:spacing w:val="2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society, </w:t>
      </w:r>
      <w:r w:rsidRPr="00796EC9">
        <w:rPr>
          <w:spacing w:val="10"/>
          <w:sz w:val="16"/>
          <w:szCs w:val="16"/>
          <w:highlight w:val="yellow"/>
        </w:rPr>
        <w:t xml:space="preserve"> </w:t>
      </w:r>
      <w:r w:rsidRPr="00796EC9">
        <w:rPr>
          <w:w w:val="113"/>
          <w:sz w:val="16"/>
          <w:szCs w:val="16"/>
          <w:highlight w:val="yellow"/>
        </w:rPr>
        <w:t>to</w:t>
      </w:r>
      <w:r w:rsidRPr="00796EC9">
        <w:rPr>
          <w:spacing w:val="13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minimize</w:t>
      </w:r>
    </w:p>
    <w:p w:rsidR="00A6459C" w:rsidRPr="00796EC9" w:rsidRDefault="00A6459C">
      <w:pPr>
        <w:spacing w:line="200" w:lineRule="exact"/>
        <w:rPr>
          <w:highlight w:val="yellow"/>
        </w:rPr>
      </w:pPr>
    </w:p>
    <w:p w:rsidR="00A6459C" w:rsidRPr="00796EC9" w:rsidRDefault="00A6459C">
      <w:pPr>
        <w:spacing w:before="5" w:line="200" w:lineRule="exact"/>
        <w:rPr>
          <w:highlight w:val="yellow"/>
        </w:rPr>
      </w:pPr>
    </w:p>
    <w:p w:rsidR="00A6459C" w:rsidRPr="00796EC9" w:rsidRDefault="001212F3">
      <w:pPr>
        <w:spacing w:before="51" w:line="282" w:lineRule="auto"/>
        <w:ind w:left="112" w:right="88" w:firstLine="128"/>
        <w:rPr>
          <w:sz w:val="14"/>
          <w:szCs w:val="14"/>
          <w:highlight w:val="yellow"/>
        </w:rPr>
      </w:pPr>
      <w:r w:rsidRPr="00796EC9">
        <w:rPr>
          <w:position w:val="6"/>
          <w:sz w:val="10"/>
          <w:szCs w:val="10"/>
          <w:highlight w:val="yellow"/>
        </w:rPr>
        <w:t>⁎</w:t>
      </w:r>
      <w:r w:rsidRPr="00796EC9">
        <w:rPr>
          <w:spacing w:val="24"/>
          <w:position w:val="6"/>
          <w:sz w:val="10"/>
          <w:szCs w:val="10"/>
          <w:highlight w:val="yellow"/>
        </w:rPr>
        <w:t xml:space="preserve"> </w:t>
      </w:r>
      <w:r w:rsidRPr="00796EC9">
        <w:rPr>
          <w:w w:val="114"/>
          <w:sz w:val="14"/>
          <w:szCs w:val="14"/>
          <w:highlight w:val="yellow"/>
        </w:rPr>
        <w:t>Corresponding</w:t>
      </w:r>
      <w:r w:rsidRPr="00796EC9">
        <w:rPr>
          <w:spacing w:val="-19"/>
          <w:w w:val="114"/>
          <w:sz w:val="14"/>
          <w:szCs w:val="14"/>
          <w:highlight w:val="yellow"/>
        </w:rPr>
        <w:t xml:space="preserve"> </w:t>
      </w:r>
      <w:r w:rsidRPr="00796EC9">
        <w:rPr>
          <w:w w:val="114"/>
          <w:sz w:val="14"/>
          <w:szCs w:val="14"/>
          <w:highlight w:val="yellow"/>
        </w:rPr>
        <w:t>author</w:t>
      </w:r>
      <w:r w:rsidRPr="00796EC9">
        <w:rPr>
          <w:spacing w:val="15"/>
          <w:w w:val="114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>at:</w:t>
      </w:r>
      <w:r w:rsidRPr="00796EC9">
        <w:rPr>
          <w:spacing w:val="31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>NSFC-DFG</w:t>
      </w:r>
      <w:r w:rsidRPr="00796EC9">
        <w:rPr>
          <w:spacing w:val="-3"/>
          <w:sz w:val="14"/>
          <w:szCs w:val="14"/>
          <w:highlight w:val="yellow"/>
        </w:rPr>
        <w:t xml:space="preserve"> </w:t>
      </w:r>
      <w:r w:rsidRPr="00796EC9">
        <w:rPr>
          <w:w w:val="110"/>
          <w:sz w:val="14"/>
          <w:szCs w:val="14"/>
          <w:highlight w:val="yellow"/>
        </w:rPr>
        <w:t>Sino-German</w:t>
      </w:r>
      <w:r w:rsidRPr="00796EC9">
        <w:rPr>
          <w:spacing w:val="-1"/>
          <w:w w:val="110"/>
          <w:sz w:val="14"/>
          <w:szCs w:val="14"/>
          <w:highlight w:val="yellow"/>
        </w:rPr>
        <w:t xml:space="preserve"> </w:t>
      </w:r>
      <w:r w:rsidRPr="00796EC9">
        <w:rPr>
          <w:w w:val="110"/>
          <w:sz w:val="14"/>
          <w:szCs w:val="14"/>
          <w:highlight w:val="yellow"/>
        </w:rPr>
        <w:t>Cooperation</w:t>
      </w:r>
      <w:r w:rsidRPr="00796EC9">
        <w:rPr>
          <w:spacing w:val="21"/>
          <w:w w:val="110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 xml:space="preserve">Group </w:t>
      </w:r>
      <w:r w:rsidRPr="00796EC9">
        <w:rPr>
          <w:spacing w:val="12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>on</w:t>
      </w:r>
      <w:r w:rsidRPr="00796EC9">
        <w:rPr>
          <w:spacing w:val="28"/>
          <w:sz w:val="14"/>
          <w:szCs w:val="14"/>
          <w:highlight w:val="yellow"/>
        </w:rPr>
        <w:t xml:space="preserve"> </w:t>
      </w:r>
      <w:r w:rsidRPr="00796EC9">
        <w:rPr>
          <w:w w:val="113"/>
          <w:sz w:val="14"/>
          <w:szCs w:val="14"/>
          <w:highlight w:val="yellow"/>
        </w:rPr>
        <w:t>Urbanization</w:t>
      </w:r>
      <w:r w:rsidRPr="00796EC9">
        <w:rPr>
          <w:spacing w:val="5"/>
          <w:w w:val="113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 xml:space="preserve">and </w:t>
      </w:r>
      <w:r w:rsidRPr="00796EC9">
        <w:rPr>
          <w:spacing w:val="7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 xml:space="preserve">Locality </w:t>
      </w:r>
      <w:r w:rsidRPr="00796EC9">
        <w:rPr>
          <w:spacing w:val="12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>(UAL);</w:t>
      </w:r>
      <w:r w:rsidRPr="00796EC9">
        <w:rPr>
          <w:spacing w:val="11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 xml:space="preserve">College </w:t>
      </w:r>
      <w:r w:rsidRPr="00796EC9">
        <w:rPr>
          <w:spacing w:val="5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>of</w:t>
      </w:r>
      <w:r w:rsidRPr="00796EC9">
        <w:rPr>
          <w:spacing w:val="16"/>
          <w:sz w:val="14"/>
          <w:szCs w:val="14"/>
          <w:highlight w:val="yellow"/>
        </w:rPr>
        <w:t xml:space="preserve"> </w:t>
      </w:r>
      <w:r w:rsidRPr="00796EC9">
        <w:rPr>
          <w:w w:val="112"/>
          <w:sz w:val="14"/>
          <w:szCs w:val="14"/>
          <w:highlight w:val="yellow"/>
        </w:rPr>
        <w:t>Architecture</w:t>
      </w:r>
      <w:r w:rsidRPr="00796EC9">
        <w:rPr>
          <w:spacing w:val="7"/>
          <w:w w:val="112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 xml:space="preserve">and </w:t>
      </w:r>
      <w:r w:rsidRPr="00796EC9">
        <w:rPr>
          <w:spacing w:val="7"/>
          <w:sz w:val="14"/>
          <w:szCs w:val="14"/>
          <w:highlight w:val="yellow"/>
        </w:rPr>
        <w:t xml:space="preserve"> </w:t>
      </w:r>
      <w:r w:rsidRPr="00796EC9">
        <w:rPr>
          <w:w w:val="110"/>
          <w:sz w:val="14"/>
          <w:szCs w:val="14"/>
          <w:highlight w:val="yellow"/>
        </w:rPr>
        <w:t>Landscape</w:t>
      </w:r>
      <w:r w:rsidRPr="00796EC9">
        <w:rPr>
          <w:spacing w:val="10"/>
          <w:sz w:val="14"/>
          <w:szCs w:val="14"/>
          <w:highlight w:val="yellow"/>
        </w:rPr>
        <w:t xml:space="preserve"> </w:t>
      </w:r>
      <w:r w:rsidRPr="00796EC9">
        <w:rPr>
          <w:w w:val="110"/>
          <w:sz w:val="14"/>
          <w:szCs w:val="14"/>
          <w:highlight w:val="yellow"/>
        </w:rPr>
        <w:t>Archit</w:t>
      </w:r>
      <w:r w:rsidRPr="00796EC9">
        <w:rPr>
          <w:w w:val="115"/>
          <w:sz w:val="14"/>
          <w:szCs w:val="14"/>
          <w:highlight w:val="yellow"/>
        </w:rPr>
        <w:t xml:space="preserve">ecture, </w:t>
      </w:r>
      <w:r w:rsidRPr="00796EC9">
        <w:rPr>
          <w:sz w:val="14"/>
          <w:szCs w:val="14"/>
          <w:highlight w:val="yellow"/>
        </w:rPr>
        <w:t xml:space="preserve">Peking </w:t>
      </w:r>
      <w:r w:rsidRPr="00796EC9">
        <w:rPr>
          <w:spacing w:val="18"/>
          <w:sz w:val="14"/>
          <w:szCs w:val="14"/>
          <w:highlight w:val="yellow"/>
        </w:rPr>
        <w:t xml:space="preserve"> </w:t>
      </w:r>
      <w:r w:rsidRPr="00796EC9">
        <w:rPr>
          <w:w w:val="110"/>
          <w:sz w:val="14"/>
          <w:szCs w:val="14"/>
          <w:highlight w:val="yellow"/>
        </w:rPr>
        <w:t>University,</w:t>
      </w:r>
      <w:r w:rsidRPr="00796EC9">
        <w:rPr>
          <w:spacing w:val="10"/>
          <w:w w:val="110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 xml:space="preserve">Beijing, </w:t>
      </w:r>
      <w:r w:rsidRPr="00796EC9">
        <w:rPr>
          <w:spacing w:val="10"/>
          <w:sz w:val="14"/>
          <w:szCs w:val="14"/>
          <w:highlight w:val="yellow"/>
        </w:rPr>
        <w:t xml:space="preserve"> </w:t>
      </w:r>
      <w:r w:rsidRPr="00796EC9">
        <w:rPr>
          <w:w w:val="115"/>
          <w:sz w:val="14"/>
          <w:szCs w:val="14"/>
          <w:highlight w:val="yellow"/>
        </w:rPr>
        <w:t>100871,</w:t>
      </w:r>
      <w:r w:rsidRPr="00796EC9">
        <w:rPr>
          <w:spacing w:val="9"/>
          <w:w w:val="115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>PR</w:t>
      </w:r>
      <w:r w:rsidRPr="00796EC9">
        <w:rPr>
          <w:spacing w:val="15"/>
          <w:sz w:val="14"/>
          <w:szCs w:val="14"/>
          <w:highlight w:val="yellow"/>
        </w:rPr>
        <w:t xml:space="preserve"> </w:t>
      </w:r>
      <w:r w:rsidRPr="00796EC9">
        <w:rPr>
          <w:w w:val="111"/>
          <w:sz w:val="14"/>
          <w:szCs w:val="14"/>
          <w:highlight w:val="yellow"/>
        </w:rPr>
        <w:t>China.</w:t>
      </w:r>
    </w:p>
    <w:p w:rsidR="00A6459C" w:rsidRPr="00796EC9" w:rsidRDefault="001212F3">
      <w:pPr>
        <w:spacing w:before="3"/>
        <w:ind w:left="340"/>
        <w:rPr>
          <w:sz w:val="14"/>
          <w:szCs w:val="14"/>
          <w:highlight w:val="yellow"/>
        </w:rPr>
      </w:pPr>
      <w:r w:rsidRPr="00796EC9">
        <w:rPr>
          <w:sz w:val="14"/>
          <w:szCs w:val="14"/>
          <w:highlight w:val="yellow"/>
        </w:rPr>
        <w:t>E-mail</w:t>
      </w:r>
      <w:r w:rsidRPr="00796EC9">
        <w:rPr>
          <w:spacing w:val="17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 xml:space="preserve">addresses: </w:t>
      </w:r>
      <w:r w:rsidRPr="00796EC9">
        <w:rPr>
          <w:spacing w:val="1"/>
          <w:sz w:val="14"/>
          <w:szCs w:val="14"/>
          <w:highlight w:val="yellow"/>
        </w:rPr>
        <w:t xml:space="preserve"> </w:t>
      </w:r>
      <w:hyperlink r:id="rId14">
        <w:r w:rsidRPr="00796EC9">
          <w:rPr>
            <w:color w:val="3C80A7"/>
            <w:w w:val="112"/>
            <w:sz w:val="14"/>
            <w:szCs w:val="14"/>
            <w:highlight w:val="yellow"/>
          </w:rPr>
          <w:t>wfphd@pku.edu.cn</w:t>
        </w:r>
        <w:r w:rsidRPr="00796EC9">
          <w:rPr>
            <w:color w:val="3C80A7"/>
            <w:spacing w:val="10"/>
            <w:w w:val="112"/>
            <w:sz w:val="14"/>
            <w:szCs w:val="14"/>
            <w:highlight w:val="yellow"/>
          </w:rPr>
          <w:t xml:space="preserve"> </w:t>
        </w:r>
        <w:r w:rsidRPr="00796EC9">
          <w:rPr>
            <w:color w:val="000000"/>
            <w:sz w:val="14"/>
            <w:szCs w:val="14"/>
            <w:highlight w:val="yellow"/>
          </w:rPr>
          <w:t>(F.</w:t>
        </w:r>
      </w:hyperlink>
      <w:r w:rsidRPr="00796EC9">
        <w:rPr>
          <w:color w:val="000000"/>
          <w:spacing w:val="25"/>
          <w:sz w:val="14"/>
          <w:szCs w:val="14"/>
          <w:highlight w:val="yellow"/>
        </w:rPr>
        <w:t xml:space="preserve"> </w:t>
      </w:r>
      <w:r w:rsidRPr="00796EC9">
        <w:rPr>
          <w:color w:val="000000"/>
          <w:sz w:val="14"/>
          <w:szCs w:val="14"/>
          <w:highlight w:val="yellow"/>
        </w:rPr>
        <w:t>Wang)</w:t>
      </w:r>
      <w:proofErr w:type="gramStart"/>
      <w:r w:rsidRPr="00796EC9">
        <w:rPr>
          <w:color w:val="000000"/>
          <w:sz w:val="14"/>
          <w:szCs w:val="14"/>
          <w:highlight w:val="yellow"/>
        </w:rPr>
        <w:t xml:space="preserve">, </w:t>
      </w:r>
      <w:r w:rsidRPr="00796EC9">
        <w:rPr>
          <w:color w:val="000000"/>
          <w:spacing w:val="15"/>
          <w:sz w:val="14"/>
          <w:szCs w:val="14"/>
          <w:highlight w:val="yellow"/>
        </w:rPr>
        <w:t xml:space="preserve"> </w:t>
      </w:r>
      <w:proofErr w:type="gramEnd"/>
      <w:r w:rsidR="001170B4">
        <w:fldChar w:fldCharType="begin"/>
      </w:r>
      <w:r w:rsidR="001170B4">
        <w:instrText xml:space="preserve"> HYPERLINK "mailto:pkupengxiao@pku.edu.cn" \h </w:instrText>
      </w:r>
      <w:r w:rsidR="001170B4">
        <w:fldChar w:fldCharType="separate"/>
      </w:r>
      <w:r w:rsidRPr="00796EC9">
        <w:rPr>
          <w:color w:val="3C80A7"/>
          <w:w w:val="112"/>
          <w:sz w:val="14"/>
          <w:szCs w:val="14"/>
          <w:highlight w:val="yellow"/>
        </w:rPr>
        <w:t>pkupengxiao@pku.edu.cn</w:t>
      </w:r>
      <w:r w:rsidRPr="00796EC9">
        <w:rPr>
          <w:color w:val="3C80A7"/>
          <w:spacing w:val="11"/>
          <w:w w:val="112"/>
          <w:sz w:val="14"/>
          <w:szCs w:val="14"/>
          <w:highlight w:val="yellow"/>
        </w:rPr>
        <w:t xml:space="preserve"> </w:t>
      </w:r>
      <w:r w:rsidRPr="00796EC9">
        <w:rPr>
          <w:color w:val="000000"/>
          <w:sz w:val="14"/>
          <w:szCs w:val="14"/>
          <w:highlight w:val="yellow"/>
        </w:rPr>
        <w:t>(X.</w:t>
      </w:r>
      <w:r w:rsidR="001170B4">
        <w:rPr>
          <w:color w:val="000000"/>
          <w:sz w:val="14"/>
          <w:szCs w:val="14"/>
          <w:highlight w:val="yellow"/>
        </w:rPr>
        <w:fldChar w:fldCharType="end"/>
      </w:r>
      <w:r w:rsidRPr="00796EC9">
        <w:rPr>
          <w:color w:val="000000"/>
          <w:spacing w:val="16"/>
          <w:sz w:val="14"/>
          <w:szCs w:val="14"/>
          <w:highlight w:val="yellow"/>
        </w:rPr>
        <w:t xml:space="preserve"> </w:t>
      </w:r>
      <w:r w:rsidRPr="00796EC9">
        <w:rPr>
          <w:color w:val="000000"/>
          <w:sz w:val="14"/>
          <w:szCs w:val="14"/>
          <w:highlight w:val="yellow"/>
        </w:rPr>
        <w:t xml:space="preserve">Peng), </w:t>
      </w:r>
      <w:r w:rsidRPr="00796EC9">
        <w:rPr>
          <w:color w:val="000000"/>
          <w:spacing w:val="18"/>
          <w:sz w:val="14"/>
          <w:szCs w:val="14"/>
          <w:highlight w:val="yellow"/>
        </w:rPr>
        <w:t xml:space="preserve"> </w:t>
      </w:r>
      <w:hyperlink r:id="rId15">
        <w:r w:rsidRPr="00796EC9">
          <w:rPr>
            <w:color w:val="3C80A7"/>
            <w:w w:val="113"/>
            <w:sz w:val="14"/>
            <w:szCs w:val="14"/>
            <w:highlight w:val="yellow"/>
          </w:rPr>
          <w:t>ranw@design.upenn.edu</w:t>
        </w:r>
        <w:r w:rsidRPr="00796EC9">
          <w:rPr>
            <w:color w:val="3C80A7"/>
            <w:spacing w:val="10"/>
            <w:w w:val="113"/>
            <w:sz w:val="14"/>
            <w:szCs w:val="14"/>
            <w:highlight w:val="yellow"/>
          </w:rPr>
          <w:t xml:space="preserve"> </w:t>
        </w:r>
        <w:r w:rsidRPr="00796EC9">
          <w:rPr>
            <w:color w:val="000000"/>
            <w:sz w:val="14"/>
            <w:szCs w:val="14"/>
            <w:highlight w:val="yellow"/>
          </w:rPr>
          <w:t>(R.</w:t>
        </w:r>
      </w:hyperlink>
      <w:r w:rsidRPr="00796EC9">
        <w:rPr>
          <w:color w:val="000000"/>
          <w:spacing w:val="23"/>
          <w:sz w:val="14"/>
          <w:szCs w:val="14"/>
          <w:highlight w:val="yellow"/>
        </w:rPr>
        <w:t xml:space="preserve"> </w:t>
      </w:r>
      <w:r w:rsidRPr="00796EC9">
        <w:rPr>
          <w:color w:val="000000"/>
          <w:sz w:val="14"/>
          <w:szCs w:val="14"/>
          <w:highlight w:val="yellow"/>
        </w:rPr>
        <w:t xml:space="preserve">Wei), </w:t>
      </w:r>
      <w:r w:rsidRPr="00796EC9">
        <w:rPr>
          <w:color w:val="000000"/>
          <w:spacing w:val="4"/>
          <w:sz w:val="14"/>
          <w:szCs w:val="14"/>
          <w:highlight w:val="yellow"/>
        </w:rPr>
        <w:t xml:space="preserve"> </w:t>
      </w:r>
      <w:hyperlink r:id="rId16">
        <w:r w:rsidRPr="00796EC9">
          <w:rPr>
            <w:color w:val="3C80A7"/>
            <w:w w:val="110"/>
            <w:sz w:val="14"/>
            <w:szCs w:val="14"/>
            <w:highlight w:val="yellow"/>
          </w:rPr>
          <w:t>qinyuelei@foxmail.com</w:t>
        </w:r>
        <w:r w:rsidRPr="00796EC9">
          <w:rPr>
            <w:color w:val="3C80A7"/>
            <w:spacing w:val="10"/>
            <w:w w:val="110"/>
            <w:sz w:val="14"/>
            <w:szCs w:val="14"/>
            <w:highlight w:val="yellow"/>
          </w:rPr>
          <w:t xml:space="preserve"> </w:t>
        </w:r>
        <w:r w:rsidRPr="00796EC9">
          <w:rPr>
            <w:color w:val="000000"/>
            <w:sz w:val="14"/>
            <w:szCs w:val="14"/>
            <w:highlight w:val="yellow"/>
          </w:rPr>
          <w:t>(Y.</w:t>
        </w:r>
      </w:hyperlink>
      <w:r w:rsidRPr="00796EC9">
        <w:rPr>
          <w:color w:val="000000"/>
          <w:spacing w:val="13"/>
          <w:sz w:val="14"/>
          <w:szCs w:val="14"/>
          <w:highlight w:val="yellow"/>
        </w:rPr>
        <w:t xml:space="preserve"> </w:t>
      </w:r>
      <w:r w:rsidRPr="00796EC9">
        <w:rPr>
          <w:color w:val="000000"/>
          <w:w w:val="111"/>
          <w:sz w:val="14"/>
          <w:szCs w:val="14"/>
          <w:highlight w:val="yellow"/>
        </w:rPr>
        <w:t>Qin),</w:t>
      </w:r>
    </w:p>
    <w:p w:rsidR="00A6459C" w:rsidRPr="00796EC9" w:rsidRDefault="001170B4">
      <w:pPr>
        <w:spacing w:before="29" w:line="160" w:lineRule="exact"/>
        <w:ind w:left="112"/>
        <w:rPr>
          <w:sz w:val="14"/>
          <w:szCs w:val="14"/>
          <w:highlight w:val="yellow"/>
        </w:rPr>
      </w:pPr>
      <w:hyperlink r:id="rId17">
        <w:r w:rsidR="001212F3" w:rsidRPr="00796EC9">
          <w:rPr>
            <w:color w:val="3C80A7"/>
            <w:w w:val="111"/>
            <w:sz w:val="14"/>
            <w:szCs w:val="14"/>
            <w:highlight w:val="yellow"/>
          </w:rPr>
          <w:t>zhuxh@igsnrr.ac.cn</w:t>
        </w:r>
        <w:r w:rsidR="001212F3" w:rsidRPr="00796EC9">
          <w:rPr>
            <w:color w:val="3C80A7"/>
            <w:spacing w:val="11"/>
            <w:w w:val="111"/>
            <w:sz w:val="14"/>
            <w:szCs w:val="14"/>
            <w:highlight w:val="yellow"/>
          </w:rPr>
          <w:t xml:space="preserve"> </w:t>
        </w:r>
        <w:r w:rsidR="001212F3" w:rsidRPr="00796EC9">
          <w:rPr>
            <w:color w:val="000000"/>
            <w:sz w:val="14"/>
            <w:szCs w:val="14"/>
            <w:highlight w:val="yellow"/>
          </w:rPr>
          <w:t>(X.</w:t>
        </w:r>
      </w:hyperlink>
      <w:r w:rsidR="001212F3" w:rsidRPr="00796EC9">
        <w:rPr>
          <w:color w:val="000000"/>
          <w:spacing w:val="15"/>
          <w:sz w:val="14"/>
          <w:szCs w:val="14"/>
          <w:highlight w:val="yellow"/>
        </w:rPr>
        <w:t xml:space="preserve"> </w:t>
      </w:r>
      <w:r w:rsidR="001212F3" w:rsidRPr="00796EC9">
        <w:rPr>
          <w:color w:val="000000"/>
          <w:w w:val="110"/>
          <w:sz w:val="14"/>
          <w:szCs w:val="14"/>
          <w:highlight w:val="yellow"/>
        </w:rPr>
        <w:t>Zhu).</w:t>
      </w:r>
    </w:p>
    <w:p w:rsidR="00A6459C" w:rsidRPr="00796EC9" w:rsidRDefault="00A6459C">
      <w:pPr>
        <w:spacing w:before="1" w:line="160" w:lineRule="exact"/>
        <w:rPr>
          <w:sz w:val="17"/>
          <w:szCs w:val="17"/>
          <w:highlight w:val="yellow"/>
        </w:rPr>
      </w:pPr>
    </w:p>
    <w:p w:rsidR="00A6459C" w:rsidRPr="00796EC9" w:rsidRDefault="001170B4">
      <w:pPr>
        <w:ind w:left="112"/>
        <w:rPr>
          <w:sz w:val="14"/>
          <w:szCs w:val="14"/>
          <w:highlight w:val="yellow"/>
        </w:rPr>
      </w:pPr>
      <w:hyperlink r:id="rId18">
        <w:r w:rsidR="001212F3" w:rsidRPr="00796EC9">
          <w:rPr>
            <w:color w:val="3C80A7"/>
            <w:w w:val="120"/>
            <w:sz w:val="14"/>
            <w:szCs w:val="14"/>
            <w:highlight w:val="yellow"/>
          </w:rPr>
          <w:t>h</w:t>
        </w:r>
        <w:r w:rsidR="001212F3" w:rsidRPr="00796EC9">
          <w:rPr>
            <w:color w:val="3C80A7"/>
            <w:spacing w:val="2"/>
            <w:w w:val="120"/>
            <w:sz w:val="14"/>
            <w:szCs w:val="14"/>
            <w:highlight w:val="yellow"/>
          </w:rPr>
          <w:t>t</w:t>
        </w:r>
        <w:r w:rsidR="001212F3" w:rsidRPr="00796EC9">
          <w:rPr>
            <w:color w:val="3C80A7"/>
            <w:w w:val="113"/>
            <w:sz w:val="14"/>
            <w:szCs w:val="14"/>
            <w:highlight w:val="yellow"/>
          </w:rPr>
          <w:t>tp</w:t>
        </w:r>
        <w:r w:rsidR="001212F3" w:rsidRPr="00796EC9">
          <w:rPr>
            <w:color w:val="3C80A7"/>
            <w:spacing w:val="2"/>
            <w:w w:val="113"/>
            <w:sz w:val="14"/>
            <w:szCs w:val="14"/>
            <w:highlight w:val="yellow"/>
          </w:rPr>
          <w:t>s</w:t>
        </w:r>
        <w:r w:rsidR="001212F3" w:rsidRPr="00796EC9">
          <w:rPr>
            <w:color w:val="3C80A7"/>
            <w:w w:val="118"/>
            <w:sz w:val="14"/>
            <w:szCs w:val="14"/>
            <w:highlight w:val="yellow"/>
          </w:rPr>
          <w:t>://doi.org/10.1016/j.resconrec.2018.10.024</w:t>
        </w:r>
      </w:hyperlink>
    </w:p>
    <w:p w:rsidR="00A6459C" w:rsidRPr="00796EC9" w:rsidRDefault="001212F3">
      <w:pPr>
        <w:spacing w:before="30"/>
        <w:ind w:left="112"/>
        <w:rPr>
          <w:sz w:val="14"/>
          <w:szCs w:val="14"/>
          <w:highlight w:val="yellow"/>
        </w:rPr>
      </w:pPr>
      <w:r w:rsidRPr="00796EC9">
        <w:rPr>
          <w:w w:val="109"/>
          <w:sz w:val="14"/>
          <w:szCs w:val="14"/>
          <w:highlight w:val="yellow"/>
        </w:rPr>
        <w:t>Received</w:t>
      </w:r>
      <w:r w:rsidRPr="00796EC9">
        <w:rPr>
          <w:spacing w:val="11"/>
          <w:w w:val="109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>29</w:t>
      </w:r>
      <w:r w:rsidRPr="00796EC9">
        <w:rPr>
          <w:spacing w:val="35"/>
          <w:sz w:val="14"/>
          <w:szCs w:val="14"/>
          <w:highlight w:val="yellow"/>
        </w:rPr>
        <w:t xml:space="preserve"> </w:t>
      </w:r>
      <w:r w:rsidRPr="00796EC9">
        <w:rPr>
          <w:w w:val="110"/>
          <w:sz w:val="14"/>
          <w:szCs w:val="14"/>
          <w:highlight w:val="yellow"/>
        </w:rPr>
        <w:t>November</w:t>
      </w:r>
      <w:r w:rsidRPr="00796EC9">
        <w:rPr>
          <w:spacing w:val="9"/>
          <w:w w:val="110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>2017</w:t>
      </w:r>
      <w:proofErr w:type="gramStart"/>
      <w:r w:rsidRPr="00796EC9">
        <w:rPr>
          <w:sz w:val="14"/>
          <w:szCs w:val="14"/>
          <w:highlight w:val="yellow"/>
        </w:rPr>
        <w:t xml:space="preserve">; </w:t>
      </w:r>
      <w:r w:rsidRPr="00796EC9">
        <w:rPr>
          <w:spacing w:val="20"/>
          <w:sz w:val="14"/>
          <w:szCs w:val="14"/>
          <w:highlight w:val="yellow"/>
        </w:rPr>
        <w:t xml:space="preserve"> </w:t>
      </w:r>
      <w:r w:rsidRPr="00796EC9">
        <w:rPr>
          <w:w w:val="109"/>
          <w:sz w:val="14"/>
          <w:szCs w:val="14"/>
          <w:highlight w:val="yellow"/>
        </w:rPr>
        <w:t>Received</w:t>
      </w:r>
      <w:proofErr w:type="gramEnd"/>
      <w:r w:rsidRPr="00796EC9">
        <w:rPr>
          <w:spacing w:val="11"/>
          <w:w w:val="109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>in</w:t>
      </w:r>
      <w:r w:rsidRPr="00796EC9">
        <w:rPr>
          <w:spacing w:val="28"/>
          <w:sz w:val="14"/>
          <w:szCs w:val="14"/>
          <w:highlight w:val="yellow"/>
        </w:rPr>
        <w:t xml:space="preserve"> </w:t>
      </w:r>
      <w:r w:rsidRPr="00796EC9">
        <w:rPr>
          <w:w w:val="112"/>
          <w:sz w:val="14"/>
          <w:szCs w:val="14"/>
          <w:highlight w:val="yellow"/>
        </w:rPr>
        <w:t>revised</w:t>
      </w:r>
      <w:r w:rsidRPr="00796EC9">
        <w:rPr>
          <w:spacing w:val="10"/>
          <w:w w:val="112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 xml:space="preserve">form </w:t>
      </w:r>
      <w:r w:rsidRPr="00796EC9">
        <w:rPr>
          <w:spacing w:val="8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>20</w:t>
      </w:r>
      <w:r w:rsidRPr="00796EC9">
        <w:rPr>
          <w:spacing w:val="35"/>
          <w:sz w:val="14"/>
          <w:szCs w:val="14"/>
          <w:highlight w:val="yellow"/>
        </w:rPr>
        <w:t xml:space="preserve"> </w:t>
      </w:r>
      <w:r w:rsidRPr="00796EC9">
        <w:rPr>
          <w:w w:val="111"/>
          <w:sz w:val="14"/>
          <w:szCs w:val="14"/>
          <w:highlight w:val="yellow"/>
        </w:rPr>
        <w:t>October</w:t>
      </w:r>
      <w:r w:rsidRPr="00796EC9">
        <w:rPr>
          <w:spacing w:val="9"/>
          <w:w w:val="111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 xml:space="preserve">2018; </w:t>
      </w:r>
      <w:r w:rsidRPr="00796EC9">
        <w:rPr>
          <w:spacing w:val="19"/>
          <w:sz w:val="14"/>
          <w:szCs w:val="14"/>
          <w:highlight w:val="yellow"/>
        </w:rPr>
        <w:t xml:space="preserve"> </w:t>
      </w:r>
      <w:r w:rsidRPr="00796EC9">
        <w:rPr>
          <w:w w:val="109"/>
          <w:sz w:val="14"/>
          <w:szCs w:val="14"/>
          <w:highlight w:val="yellow"/>
        </w:rPr>
        <w:t>Accepted</w:t>
      </w:r>
      <w:r w:rsidRPr="00796EC9">
        <w:rPr>
          <w:spacing w:val="11"/>
          <w:w w:val="109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>22</w:t>
      </w:r>
      <w:r w:rsidRPr="00796EC9">
        <w:rPr>
          <w:spacing w:val="33"/>
          <w:sz w:val="14"/>
          <w:szCs w:val="14"/>
          <w:highlight w:val="yellow"/>
        </w:rPr>
        <w:t xml:space="preserve"> </w:t>
      </w:r>
      <w:r w:rsidRPr="00796EC9">
        <w:rPr>
          <w:w w:val="115"/>
          <w:sz w:val="14"/>
          <w:szCs w:val="14"/>
          <w:highlight w:val="yellow"/>
        </w:rPr>
        <w:t>October</w:t>
      </w:r>
      <w:r w:rsidRPr="00796EC9">
        <w:rPr>
          <w:spacing w:val="-9"/>
          <w:w w:val="115"/>
          <w:sz w:val="14"/>
          <w:szCs w:val="14"/>
          <w:highlight w:val="yellow"/>
        </w:rPr>
        <w:t xml:space="preserve"> </w:t>
      </w:r>
      <w:r w:rsidRPr="00796EC9">
        <w:rPr>
          <w:w w:val="115"/>
          <w:sz w:val="14"/>
          <w:szCs w:val="14"/>
          <w:highlight w:val="yellow"/>
        </w:rPr>
        <w:t>2018</w:t>
      </w:r>
    </w:p>
    <w:p w:rsidR="00A6459C" w:rsidRPr="00796EC9" w:rsidRDefault="001212F3">
      <w:pPr>
        <w:spacing w:before="28"/>
        <w:ind w:left="112"/>
        <w:rPr>
          <w:sz w:val="14"/>
          <w:szCs w:val="14"/>
          <w:highlight w:val="yellow"/>
        </w:rPr>
        <w:sectPr w:rsidR="00A6459C" w:rsidRPr="00796EC9">
          <w:type w:val="continuous"/>
          <w:pgSz w:w="11920" w:h="15880"/>
          <w:pgMar w:top="620" w:right="640" w:bottom="280" w:left="640" w:header="720" w:footer="720" w:gutter="0"/>
          <w:cols w:space="720"/>
        </w:sectPr>
      </w:pPr>
      <w:r w:rsidRPr="00796EC9">
        <w:rPr>
          <w:w w:val="118"/>
          <w:sz w:val="14"/>
          <w:szCs w:val="14"/>
          <w:highlight w:val="yellow"/>
        </w:rPr>
        <w:t>0921-3449/</w:t>
      </w:r>
      <w:r w:rsidRPr="00796EC9">
        <w:rPr>
          <w:spacing w:val="1"/>
          <w:w w:val="118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>©</w:t>
      </w:r>
      <w:r w:rsidRPr="00796EC9">
        <w:rPr>
          <w:spacing w:val="21"/>
          <w:sz w:val="14"/>
          <w:szCs w:val="14"/>
          <w:highlight w:val="yellow"/>
        </w:rPr>
        <w:t xml:space="preserve"> </w:t>
      </w:r>
      <w:proofErr w:type="gramStart"/>
      <w:r w:rsidRPr="00796EC9">
        <w:rPr>
          <w:sz w:val="14"/>
          <w:szCs w:val="14"/>
          <w:highlight w:val="yellow"/>
        </w:rPr>
        <w:t xml:space="preserve">2018 </w:t>
      </w:r>
      <w:r w:rsidRPr="00796EC9">
        <w:rPr>
          <w:spacing w:val="14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>Elsevier</w:t>
      </w:r>
      <w:proofErr w:type="gramEnd"/>
      <w:r w:rsidRPr="00796EC9">
        <w:rPr>
          <w:sz w:val="14"/>
          <w:szCs w:val="14"/>
          <w:highlight w:val="yellow"/>
        </w:rPr>
        <w:t xml:space="preserve"> </w:t>
      </w:r>
      <w:r w:rsidRPr="00796EC9">
        <w:rPr>
          <w:spacing w:val="13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>B.V.</w:t>
      </w:r>
      <w:r w:rsidRPr="00796EC9">
        <w:rPr>
          <w:spacing w:val="4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>All</w:t>
      </w:r>
      <w:r w:rsidRPr="00796EC9">
        <w:rPr>
          <w:spacing w:val="11"/>
          <w:sz w:val="14"/>
          <w:szCs w:val="14"/>
          <w:highlight w:val="yellow"/>
        </w:rPr>
        <w:t xml:space="preserve"> </w:t>
      </w:r>
      <w:r w:rsidRPr="00796EC9">
        <w:rPr>
          <w:w w:val="113"/>
          <w:sz w:val="14"/>
          <w:szCs w:val="14"/>
          <w:highlight w:val="yellow"/>
        </w:rPr>
        <w:t>rights</w:t>
      </w:r>
      <w:r w:rsidRPr="00796EC9">
        <w:rPr>
          <w:spacing w:val="6"/>
          <w:w w:val="113"/>
          <w:sz w:val="14"/>
          <w:szCs w:val="14"/>
          <w:highlight w:val="yellow"/>
        </w:rPr>
        <w:t xml:space="preserve"> </w:t>
      </w:r>
      <w:r w:rsidRPr="00796EC9">
        <w:rPr>
          <w:w w:val="113"/>
          <w:sz w:val="14"/>
          <w:szCs w:val="14"/>
          <w:highlight w:val="yellow"/>
        </w:rPr>
        <w:t>reserved.</w:t>
      </w:r>
    </w:p>
    <w:p w:rsidR="00A6459C" w:rsidRPr="00796EC9" w:rsidRDefault="00A6459C">
      <w:pPr>
        <w:spacing w:before="19" w:line="220" w:lineRule="exact"/>
        <w:rPr>
          <w:sz w:val="22"/>
          <w:szCs w:val="22"/>
          <w:highlight w:val="yellow"/>
        </w:rPr>
        <w:sectPr w:rsidR="00A6459C" w:rsidRPr="00796EC9">
          <w:headerReference w:type="default" r:id="rId19"/>
          <w:footerReference w:type="default" r:id="rId20"/>
          <w:pgSz w:w="11920" w:h="15880"/>
          <w:pgMar w:top="860" w:right="640" w:bottom="280" w:left="640" w:header="677" w:footer="444" w:gutter="0"/>
          <w:pgNumType w:start="432"/>
          <w:cols w:space="720"/>
        </w:sectPr>
      </w:pPr>
    </w:p>
    <w:p w:rsidR="00A6459C" w:rsidRPr="00796EC9" w:rsidRDefault="001212F3">
      <w:pPr>
        <w:spacing w:before="37" w:line="271" w:lineRule="auto"/>
        <w:ind w:left="112" w:right="-28"/>
        <w:jc w:val="both"/>
        <w:rPr>
          <w:sz w:val="16"/>
          <w:szCs w:val="16"/>
          <w:highlight w:val="yellow"/>
        </w:rPr>
      </w:pPr>
      <w:r w:rsidRPr="00796EC9">
        <w:rPr>
          <w:w w:val="110"/>
          <w:sz w:val="16"/>
          <w:szCs w:val="16"/>
          <w:highlight w:val="yellow"/>
        </w:rPr>
        <w:t xml:space="preserve">negative </w:t>
      </w:r>
      <w:r w:rsidRPr="00796EC9">
        <w:rPr>
          <w:sz w:val="16"/>
          <w:szCs w:val="16"/>
          <w:highlight w:val="yellow"/>
        </w:rPr>
        <w:t xml:space="preserve">impacts </w:t>
      </w:r>
      <w:r w:rsidRPr="00796EC9">
        <w:rPr>
          <w:spacing w:val="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on</w:t>
      </w:r>
      <w:r w:rsidRPr="00796EC9">
        <w:rPr>
          <w:spacing w:val="19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 xml:space="preserve">environment, </w:t>
      </w:r>
      <w:r w:rsidRPr="00796EC9">
        <w:rPr>
          <w:sz w:val="16"/>
          <w:szCs w:val="16"/>
          <w:highlight w:val="yellow"/>
        </w:rPr>
        <w:t>avoid</w:t>
      </w:r>
      <w:r w:rsidRPr="00796EC9">
        <w:rPr>
          <w:spacing w:val="3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or</w:t>
      </w:r>
      <w:r w:rsidRPr="00796EC9">
        <w:rPr>
          <w:spacing w:val="1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resolve  </w:t>
      </w:r>
      <w:r w:rsidRPr="00796EC9">
        <w:rPr>
          <w:w w:val="111"/>
          <w:sz w:val="16"/>
          <w:szCs w:val="16"/>
          <w:highlight w:val="yellow"/>
        </w:rPr>
        <w:t xml:space="preserve">environmental </w:t>
      </w:r>
      <w:r w:rsidRPr="00796EC9">
        <w:rPr>
          <w:w w:val="109"/>
          <w:sz w:val="16"/>
          <w:szCs w:val="16"/>
          <w:highlight w:val="yellow"/>
        </w:rPr>
        <w:t>problems,</w:t>
      </w:r>
      <w:r w:rsidRPr="00796EC9">
        <w:rPr>
          <w:spacing w:val="29"/>
          <w:w w:val="10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22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directly</w:t>
      </w:r>
      <w:r w:rsidRPr="00796EC9">
        <w:rPr>
          <w:spacing w:val="29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or </w:t>
      </w:r>
      <w:r w:rsidRPr="00796EC9">
        <w:rPr>
          <w:spacing w:val="7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indirectly</w:t>
      </w:r>
      <w:r w:rsidRPr="00796EC9">
        <w:rPr>
          <w:spacing w:val="28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improve   </w:t>
      </w:r>
      <w:r w:rsidRPr="00796EC9">
        <w:rPr>
          <w:w w:val="109"/>
          <w:sz w:val="16"/>
          <w:szCs w:val="16"/>
          <w:highlight w:val="yellow"/>
        </w:rPr>
        <w:t xml:space="preserve">environmental </w:t>
      </w:r>
      <w:r w:rsidRPr="00796EC9">
        <w:rPr>
          <w:spacing w:val="3"/>
          <w:w w:val="109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 xml:space="preserve">sustain- </w:t>
      </w:r>
      <w:r w:rsidRPr="00796EC9">
        <w:rPr>
          <w:sz w:val="16"/>
          <w:szCs w:val="16"/>
          <w:highlight w:val="yellow"/>
        </w:rPr>
        <w:t xml:space="preserve">ability </w:t>
      </w:r>
      <w:r w:rsidRPr="00796EC9">
        <w:rPr>
          <w:spacing w:val="1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(</w:t>
      </w:r>
      <w:r w:rsidRPr="00796EC9">
        <w:rPr>
          <w:color w:val="3C80A7"/>
          <w:sz w:val="16"/>
          <w:szCs w:val="16"/>
          <w:highlight w:val="yellow"/>
        </w:rPr>
        <w:t xml:space="preserve">Hines </w:t>
      </w:r>
      <w:r w:rsidRPr="00796EC9">
        <w:rPr>
          <w:color w:val="3C80A7"/>
          <w:spacing w:val="1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et</w:t>
      </w:r>
      <w:r w:rsidRPr="00796EC9">
        <w:rPr>
          <w:color w:val="3C80A7"/>
          <w:spacing w:val="28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al.,</w:t>
      </w:r>
      <w:r w:rsidRPr="00796EC9">
        <w:rPr>
          <w:color w:val="3C80A7"/>
          <w:spacing w:val="35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1987</w:t>
      </w:r>
      <w:r w:rsidRPr="00796EC9">
        <w:rPr>
          <w:color w:val="000000"/>
          <w:sz w:val="16"/>
          <w:szCs w:val="16"/>
          <w:highlight w:val="yellow"/>
        </w:rPr>
        <w:t xml:space="preserve">; </w:t>
      </w:r>
      <w:r w:rsidRPr="00796EC9">
        <w:rPr>
          <w:color w:val="000000"/>
          <w:spacing w:val="8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Diane  et</w:t>
      </w:r>
      <w:r w:rsidRPr="00796EC9">
        <w:rPr>
          <w:color w:val="3C80A7"/>
          <w:spacing w:val="28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al.,</w:t>
      </w:r>
      <w:r w:rsidRPr="00796EC9">
        <w:rPr>
          <w:color w:val="3C80A7"/>
          <w:spacing w:val="35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2006</w:t>
      </w:r>
      <w:r w:rsidRPr="00796EC9">
        <w:rPr>
          <w:color w:val="000000"/>
          <w:sz w:val="16"/>
          <w:szCs w:val="16"/>
          <w:highlight w:val="yellow"/>
        </w:rPr>
        <w:t xml:space="preserve">; </w:t>
      </w:r>
      <w:r w:rsidRPr="00796EC9">
        <w:rPr>
          <w:color w:val="000000"/>
          <w:spacing w:val="8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Chen</w:t>
      </w:r>
      <w:r w:rsidRPr="00796EC9">
        <w:rPr>
          <w:color w:val="3C80A7"/>
          <w:spacing w:val="34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et</w:t>
      </w:r>
      <w:r w:rsidRPr="00796EC9">
        <w:rPr>
          <w:color w:val="3C80A7"/>
          <w:spacing w:val="29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al.,</w:t>
      </w:r>
      <w:r w:rsidRPr="00796EC9">
        <w:rPr>
          <w:color w:val="3C80A7"/>
          <w:spacing w:val="34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201</w:t>
      </w:r>
      <w:r w:rsidRPr="00796EC9">
        <w:rPr>
          <w:color w:val="3C80A7"/>
          <w:spacing w:val="1"/>
          <w:sz w:val="16"/>
          <w:szCs w:val="16"/>
          <w:highlight w:val="yellow"/>
        </w:rPr>
        <w:t>7</w:t>
      </w:r>
      <w:r w:rsidRPr="00796EC9">
        <w:rPr>
          <w:color w:val="000000"/>
          <w:sz w:val="16"/>
          <w:szCs w:val="16"/>
          <w:highlight w:val="yellow"/>
        </w:rPr>
        <w:t xml:space="preserve">). </w:t>
      </w:r>
      <w:r w:rsidRPr="00796EC9">
        <w:rPr>
          <w:color w:val="000000"/>
          <w:spacing w:val="1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It</w:t>
      </w:r>
      <w:r w:rsidRPr="00796EC9">
        <w:rPr>
          <w:color w:val="000000"/>
          <w:spacing w:val="22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4"/>
          <w:sz w:val="16"/>
          <w:szCs w:val="16"/>
          <w:highlight w:val="yellow"/>
        </w:rPr>
        <w:t xml:space="preserve">is </w:t>
      </w:r>
      <w:r w:rsidRPr="00796EC9">
        <w:rPr>
          <w:color w:val="000000"/>
          <w:w w:val="108"/>
          <w:sz w:val="16"/>
          <w:szCs w:val="16"/>
          <w:highlight w:val="yellow"/>
        </w:rPr>
        <w:t>necessary</w:t>
      </w:r>
      <w:r w:rsidRPr="00796EC9">
        <w:rPr>
          <w:color w:val="000000"/>
          <w:spacing w:val="22"/>
          <w:w w:val="10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to  </w:t>
      </w:r>
      <w:r w:rsidRPr="00796EC9">
        <w:rPr>
          <w:color w:val="000000"/>
          <w:w w:val="111"/>
          <w:sz w:val="16"/>
          <w:szCs w:val="16"/>
          <w:highlight w:val="yellow"/>
        </w:rPr>
        <w:t>elucidate</w:t>
      </w:r>
      <w:r w:rsidRPr="00796EC9">
        <w:rPr>
          <w:color w:val="000000"/>
          <w:spacing w:val="20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the </w:t>
      </w:r>
      <w:r w:rsidRPr="00796EC9">
        <w:rPr>
          <w:color w:val="000000"/>
          <w:spacing w:val="12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3"/>
          <w:sz w:val="16"/>
          <w:szCs w:val="16"/>
          <w:highlight w:val="yellow"/>
        </w:rPr>
        <w:t>relationship</w:t>
      </w:r>
      <w:r w:rsidRPr="00796EC9">
        <w:rPr>
          <w:color w:val="000000"/>
          <w:spacing w:val="4"/>
          <w:w w:val="11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3"/>
          <w:sz w:val="16"/>
          <w:szCs w:val="16"/>
          <w:highlight w:val="yellow"/>
        </w:rPr>
        <w:t>between</w:t>
      </w:r>
      <w:r w:rsidRPr="00796EC9">
        <w:rPr>
          <w:color w:val="000000"/>
          <w:spacing w:val="8"/>
          <w:w w:val="11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3"/>
          <w:sz w:val="16"/>
          <w:szCs w:val="16"/>
          <w:highlight w:val="yellow"/>
        </w:rPr>
        <w:t>human</w:t>
      </w:r>
      <w:r w:rsidRPr="00796EC9">
        <w:rPr>
          <w:color w:val="000000"/>
          <w:spacing w:val="15"/>
          <w:w w:val="11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3"/>
          <w:sz w:val="16"/>
          <w:szCs w:val="16"/>
          <w:highlight w:val="yellow"/>
        </w:rPr>
        <w:t>behavior</w:t>
      </w:r>
      <w:r w:rsidRPr="00796EC9">
        <w:rPr>
          <w:color w:val="000000"/>
          <w:spacing w:val="2"/>
          <w:w w:val="11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3"/>
          <w:sz w:val="16"/>
          <w:szCs w:val="16"/>
          <w:highlight w:val="yellow"/>
        </w:rPr>
        <w:t xml:space="preserve">and </w:t>
      </w:r>
      <w:r w:rsidRPr="00796EC9">
        <w:rPr>
          <w:color w:val="000000"/>
          <w:sz w:val="16"/>
          <w:szCs w:val="16"/>
          <w:highlight w:val="yellow"/>
        </w:rPr>
        <w:t xml:space="preserve">the </w:t>
      </w:r>
      <w:r w:rsidRPr="00796EC9">
        <w:rPr>
          <w:color w:val="000000"/>
          <w:spacing w:val="1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environment,</w:t>
      </w:r>
      <w:r w:rsidRPr="00796EC9">
        <w:rPr>
          <w:color w:val="000000"/>
          <w:spacing w:val="27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how </w:t>
      </w:r>
      <w:r w:rsidRPr="00796EC9">
        <w:rPr>
          <w:color w:val="000000"/>
          <w:spacing w:val="14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human</w:t>
      </w:r>
      <w:r w:rsidRPr="00796EC9">
        <w:rPr>
          <w:color w:val="000000"/>
          <w:spacing w:val="30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behavior</w:t>
      </w:r>
      <w:r w:rsidRPr="00796EC9">
        <w:rPr>
          <w:color w:val="000000"/>
          <w:spacing w:val="20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1"/>
          <w:sz w:val="16"/>
          <w:szCs w:val="16"/>
          <w:highlight w:val="yellow"/>
        </w:rPr>
        <w:t>a</w:t>
      </w:r>
      <w:r w:rsidRPr="00796EC9">
        <w:rPr>
          <w:rFonts w:ascii="Bookman Old Style" w:eastAsia="Bookman Old Style" w:hAnsi="Bookman Old Style" w:cs="Bookman Old Style"/>
          <w:color w:val="000000"/>
          <w:spacing w:val="-1"/>
          <w:sz w:val="16"/>
          <w:szCs w:val="16"/>
          <w:highlight w:val="yellow"/>
        </w:rPr>
        <w:t>ﬀ</w:t>
      </w:r>
      <w:r w:rsidRPr="00796EC9">
        <w:rPr>
          <w:color w:val="000000"/>
          <w:sz w:val="16"/>
          <w:szCs w:val="16"/>
          <w:highlight w:val="yellow"/>
        </w:rPr>
        <w:t xml:space="preserve">ects </w:t>
      </w:r>
      <w:r w:rsidRPr="00796EC9">
        <w:rPr>
          <w:color w:val="000000"/>
          <w:spacing w:val="1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the </w:t>
      </w:r>
      <w:r w:rsidRPr="00796EC9">
        <w:rPr>
          <w:color w:val="000000"/>
          <w:spacing w:val="1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environment,</w:t>
      </w:r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-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3"/>
          <w:sz w:val="16"/>
          <w:szCs w:val="16"/>
          <w:highlight w:val="yellow"/>
        </w:rPr>
        <w:t xml:space="preserve">and </w:t>
      </w:r>
      <w:r w:rsidRPr="00796EC9">
        <w:rPr>
          <w:color w:val="000000"/>
          <w:sz w:val="16"/>
          <w:szCs w:val="16"/>
          <w:highlight w:val="yellow"/>
        </w:rPr>
        <w:t xml:space="preserve">what </w:t>
      </w:r>
      <w:r w:rsidRPr="00796EC9">
        <w:rPr>
          <w:color w:val="000000"/>
          <w:spacing w:val="15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are  the </w:t>
      </w:r>
      <w:r w:rsidRPr="00796EC9">
        <w:rPr>
          <w:color w:val="000000"/>
          <w:spacing w:val="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7"/>
          <w:sz w:val="16"/>
          <w:szCs w:val="16"/>
          <w:highlight w:val="yellow"/>
        </w:rPr>
        <w:t>in</w:t>
      </w:r>
      <w:r w:rsidRPr="00796EC9">
        <w:rPr>
          <w:rFonts w:ascii="Bookman Old Style" w:eastAsia="Bookman Old Style" w:hAnsi="Bookman Old Style" w:cs="Bookman Old Style"/>
          <w:color w:val="000000"/>
          <w:w w:val="107"/>
          <w:sz w:val="16"/>
          <w:szCs w:val="16"/>
          <w:highlight w:val="yellow"/>
        </w:rPr>
        <w:t>ﬂ</w:t>
      </w:r>
      <w:r w:rsidRPr="00796EC9">
        <w:rPr>
          <w:color w:val="000000"/>
          <w:w w:val="107"/>
          <w:sz w:val="16"/>
          <w:szCs w:val="16"/>
          <w:highlight w:val="yellow"/>
        </w:rPr>
        <w:t>uencing</w:t>
      </w:r>
      <w:r w:rsidRPr="00796EC9">
        <w:rPr>
          <w:color w:val="000000"/>
          <w:spacing w:val="16"/>
          <w:w w:val="107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factors. </w:t>
      </w:r>
      <w:r w:rsidRPr="00796EC9">
        <w:rPr>
          <w:color w:val="000000"/>
          <w:spacing w:val="18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7"/>
          <w:sz w:val="16"/>
          <w:szCs w:val="16"/>
          <w:highlight w:val="yellow"/>
        </w:rPr>
        <w:t>Therefore,</w:t>
      </w:r>
      <w:r w:rsidRPr="00796EC9">
        <w:rPr>
          <w:color w:val="000000"/>
          <w:spacing w:val="19"/>
          <w:w w:val="10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7"/>
          <w:sz w:val="16"/>
          <w:szCs w:val="16"/>
          <w:highlight w:val="yellow"/>
        </w:rPr>
        <w:t>suggestions</w:t>
      </w:r>
      <w:r w:rsidRPr="00796EC9">
        <w:rPr>
          <w:color w:val="000000"/>
          <w:spacing w:val="13"/>
          <w:w w:val="10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7"/>
          <w:sz w:val="16"/>
          <w:szCs w:val="16"/>
          <w:highlight w:val="yellow"/>
        </w:rPr>
        <w:t>for</w:t>
      </w:r>
      <w:r w:rsidRPr="00796EC9">
        <w:rPr>
          <w:color w:val="000000"/>
          <w:spacing w:val="14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future</w:t>
      </w:r>
      <w:r w:rsidRPr="00796EC9">
        <w:rPr>
          <w:color w:val="000000"/>
          <w:spacing w:val="14"/>
          <w:sz w:val="16"/>
          <w:szCs w:val="16"/>
          <w:highlight w:val="yellow"/>
        </w:rPr>
        <w:t xml:space="preserve"> </w:t>
      </w:r>
      <w:proofErr w:type="spellStart"/>
      <w:r w:rsidRPr="00796EC9">
        <w:rPr>
          <w:color w:val="000000"/>
          <w:sz w:val="16"/>
          <w:szCs w:val="16"/>
          <w:highlight w:val="yellow"/>
        </w:rPr>
        <w:t>stu</w:t>
      </w:r>
      <w:proofErr w:type="spellEnd"/>
      <w:r w:rsidRPr="00796EC9">
        <w:rPr>
          <w:color w:val="000000"/>
          <w:sz w:val="16"/>
          <w:szCs w:val="16"/>
          <w:highlight w:val="yellow"/>
        </w:rPr>
        <w:t>-</w:t>
      </w:r>
      <w:r w:rsidRPr="00796EC9">
        <w:rPr>
          <w:color w:val="000000"/>
          <w:spacing w:val="20"/>
          <w:sz w:val="16"/>
          <w:szCs w:val="16"/>
          <w:highlight w:val="yellow"/>
        </w:rPr>
        <w:t xml:space="preserve"> </w:t>
      </w:r>
      <w:proofErr w:type="gramStart"/>
      <w:r w:rsidRPr="00796EC9">
        <w:rPr>
          <w:color w:val="000000"/>
          <w:sz w:val="16"/>
          <w:szCs w:val="16"/>
          <w:highlight w:val="yellow"/>
        </w:rPr>
        <w:t xml:space="preserve">dies </w:t>
      </w:r>
      <w:r w:rsidRPr="00796EC9">
        <w:rPr>
          <w:color w:val="000000"/>
          <w:spacing w:val="1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and</w:t>
      </w:r>
      <w:proofErr w:type="gramEnd"/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2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solutions</w:t>
      </w:r>
      <w:r w:rsidRPr="00796EC9">
        <w:rPr>
          <w:color w:val="000000"/>
          <w:spacing w:val="27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for </w:t>
      </w:r>
      <w:r w:rsidRPr="00796EC9">
        <w:rPr>
          <w:color w:val="000000"/>
          <w:spacing w:val="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7"/>
          <w:sz w:val="16"/>
          <w:szCs w:val="16"/>
          <w:highlight w:val="yellow"/>
        </w:rPr>
        <w:t>policy-making</w:t>
      </w:r>
      <w:r w:rsidRPr="00796EC9">
        <w:rPr>
          <w:color w:val="000000"/>
          <w:spacing w:val="28"/>
          <w:w w:val="107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and </w:t>
      </w:r>
      <w:r w:rsidRPr="00796EC9">
        <w:rPr>
          <w:color w:val="000000"/>
          <w:spacing w:val="2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management</w:t>
      </w:r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-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could </w:t>
      </w:r>
      <w:r w:rsidRPr="00796EC9">
        <w:rPr>
          <w:color w:val="000000"/>
          <w:spacing w:val="2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be </w:t>
      </w:r>
      <w:r w:rsidRPr="00796EC9">
        <w:rPr>
          <w:color w:val="000000"/>
          <w:spacing w:val="5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pro-</w:t>
      </w:r>
      <w:r w:rsidRPr="00796EC9">
        <w:rPr>
          <w:color w:val="000000"/>
          <w:spacing w:val="25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vided.</w:t>
      </w:r>
    </w:p>
    <w:p w:rsidR="00A6459C" w:rsidRPr="00796EC9" w:rsidRDefault="001212F3">
      <w:pPr>
        <w:spacing w:before="2" w:line="270" w:lineRule="auto"/>
        <w:ind w:left="112" w:right="-28" w:firstLine="249"/>
        <w:jc w:val="both"/>
        <w:rPr>
          <w:sz w:val="16"/>
          <w:szCs w:val="16"/>
          <w:highlight w:val="yellow"/>
        </w:rPr>
      </w:pPr>
      <w:r w:rsidRPr="00796EC9">
        <w:rPr>
          <w:sz w:val="16"/>
          <w:szCs w:val="16"/>
          <w:highlight w:val="yellow"/>
        </w:rPr>
        <w:t xml:space="preserve">Many </w:t>
      </w:r>
      <w:r w:rsidRPr="00796EC9">
        <w:rPr>
          <w:spacing w:val="2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theoretical</w:t>
      </w:r>
      <w:r w:rsidRPr="00796EC9">
        <w:rPr>
          <w:spacing w:val="21"/>
          <w:w w:val="11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models </w:t>
      </w:r>
      <w:r w:rsidRPr="00796EC9">
        <w:rPr>
          <w:spacing w:val="2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have </w:t>
      </w:r>
      <w:r w:rsidRPr="00796EC9">
        <w:rPr>
          <w:spacing w:val="1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been </w:t>
      </w:r>
      <w:r w:rsidRPr="00796EC9">
        <w:rPr>
          <w:spacing w:val="14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developed</w:t>
      </w:r>
      <w:r w:rsidRPr="00796EC9">
        <w:rPr>
          <w:spacing w:val="21"/>
          <w:w w:val="10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to  explain </w:t>
      </w:r>
      <w:r w:rsidRPr="00796EC9">
        <w:rPr>
          <w:spacing w:val="2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10"/>
          <w:sz w:val="16"/>
          <w:szCs w:val="16"/>
          <w:highlight w:val="yellow"/>
        </w:rPr>
        <w:t xml:space="preserve"> </w:t>
      </w:r>
      <w:r w:rsidRPr="00796EC9">
        <w:rPr>
          <w:w w:val="106"/>
          <w:sz w:val="16"/>
          <w:szCs w:val="16"/>
          <w:highlight w:val="yellow"/>
        </w:rPr>
        <w:t xml:space="preserve">in- </w:t>
      </w:r>
      <w:proofErr w:type="spellStart"/>
      <w:r w:rsidRPr="00796EC9">
        <w:rPr>
          <w:rFonts w:ascii="Bookman Old Style" w:eastAsia="Bookman Old Style" w:hAnsi="Bookman Old Style" w:cs="Bookman Old Style"/>
          <w:sz w:val="16"/>
          <w:szCs w:val="16"/>
          <w:highlight w:val="yellow"/>
        </w:rPr>
        <w:t>ﬂ</w:t>
      </w:r>
      <w:r w:rsidRPr="00796EC9">
        <w:rPr>
          <w:sz w:val="16"/>
          <w:szCs w:val="16"/>
          <w:highlight w:val="yellow"/>
        </w:rPr>
        <w:t>uencing</w:t>
      </w:r>
      <w:proofErr w:type="spellEnd"/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2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factors </w:t>
      </w:r>
      <w:r w:rsidRPr="00796EC9">
        <w:rPr>
          <w:spacing w:val="1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9"/>
          <w:sz w:val="16"/>
          <w:szCs w:val="16"/>
          <w:highlight w:val="yellow"/>
        </w:rPr>
        <w:t xml:space="preserve"> </w:t>
      </w:r>
      <w:r w:rsidRPr="00796EC9">
        <w:rPr>
          <w:w w:val="108"/>
          <w:sz w:val="16"/>
          <w:szCs w:val="16"/>
          <w:highlight w:val="yellow"/>
        </w:rPr>
        <w:t>mechanisms</w:t>
      </w:r>
      <w:r w:rsidRPr="00796EC9">
        <w:rPr>
          <w:spacing w:val="16"/>
          <w:w w:val="10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of</w:t>
      </w:r>
      <w:r w:rsidRPr="00796EC9">
        <w:rPr>
          <w:spacing w:val="24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environmental</w:t>
      </w:r>
      <w:r w:rsidRPr="00796EC9">
        <w:rPr>
          <w:spacing w:val="24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behavior.</w:t>
      </w:r>
      <w:r w:rsidRPr="00796EC9">
        <w:rPr>
          <w:spacing w:val="16"/>
          <w:w w:val="110"/>
          <w:sz w:val="16"/>
          <w:szCs w:val="16"/>
          <w:highlight w:val="yellow"/>
        </w:rPr>
        <w:t xml:space="preserve"> </w:t>
      </w:r>
      <w:r w:rsidRPr="00796EC9">
        <w:rPr>
          <w:w w:val="95"/>
          <w:sz w:val="16"/>
          <w:szCs w:val="16"/>
          <w:highlight w:val="yellow"/>
        </w:rPr>
        <w:t>As</w:t>
      </w:r>
      <w:r w:rsidRPr="00796EC9">
        <w:rPr>
          <w:spacing w:val="18"/>
          <w:sz w:val="16"/>
          <w:szCs w:val="16"/>
          <w:highlight w:val="yellow"/>
        </w:rPr>
        <w:t xml:space="preserve"> </w:t>
      </w:r>
      <w:r w:rsidRPr="00796EC9">
        <w:rPr>
          <w:w w:val="108"/>
          <w:sz w:val="16"/>
          <w:szCs w:val="16"/>
          <w:highlight w:val="yellow"/>
        </w:rPr>
        <w:t xml:space="preserve">well </w:t>
      </w:r>
      <w:r w:rsidRPr="00796EC9">
        <w:rPr>
          <w:sz w:val="16"/>
          <w:szCs w:val="16"/>
          <w:highlight w:val="yellow"/>
        </w:rPr>
        <w:t>as</w:t>
      </w:r>
      <w:r w:rsidRPr="00796EC9">
        <w:rPr>
          <w:spacing w:val="31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empirical</w:t>
      </w:r>
      <w:r w:rsidRPr="00796EC9">
        <w:rPr>
          <w:spacing w:val="17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study, </w:t>
      </w:r>
      <w:r w:rsidRPr="00796EC9">
        <w:rPr>
          <w:spacing w:val="2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several </w:t>
      </w:r>
      <w:r w:rsidRPr="00796EC9">
        <w:rPr>
          <w:spacing w:val="2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models </w:t>
      </w:r>
      <w:r w:rsidRPr="00796EC9">
        <w:rPr>
          <w:spacing w:val="18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introduce</w:t>
      </w:r>
      <w:r w:rsidRPr="00796EC9">
        <w:rPr>
          <w:spacing w:val="24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explanatory</w:t>
      </w:r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-16"/>
          <w:sz w:val="16"/>
          <w:szCs w:val="16"/>
          <w:highlight w:val="yellow"/>
        </w:rPr>
        <w:t xml:space="preserve"> </w:t>
      </w:r>
      <w:r w:rsidRPr="00796EC9">
        <w:rPr>
          <w:w w:val="108"/>
          <w:sz w:val="16"/>
          <w:szCs w:val="16"/>
          <w:highlight w:val="yellow"/>
        </w:rPr>
        <w:t xml:space="preserve">frameworks </w:t>
      </w:r>
      <w:r w:rsidRPr="00796EC9">
        <w:rPr>
          <w:sz w:val="16"/>
          <w:szCs w:val="16"/>
          <w:highlight w:val="yellow"/>
        </w:rPr>
        <w:t xml:space="preserve">from </w:t>
      </w:r>
      <w:r w:rsidRPr="00796EC9">
        <w:rPr>
          <w:spacing w:val="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other </w:t>
      </w:r>
      <w:r w:rsidRPr="00796EC9">
        <w:rPr>
          <w:spacing w:val="22"/>
          <w:sz w:val="16"/>
          <w:szCs w:val="16"/>
          <w:highlight w:val="yellow"/>
        </w:rPr>
        <w:t xml:space="preserve"> </w:t>
      </w:r>
      <w:r w:rsidRPr="00796EC9">
        <w:rPr>
          <w:w w:val="108"/>
          <w:sz w:val="16"/>
          <w:szCs w:val="16"/>
          <w:highlight w:val="yellow"/>
        </w:rPr>
        <w:t>disciplines,</w:t>
      </w:r>
      <w:r w:rsidRPr="00796EC9">
        <w:rPr>
          <w:spacing w:val="16"/>
          <w:w w:val="10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such </w:t>
      </w:r>
      <w:r w:rsidRPr="00796EC9">
        <w:rPr>
          <w:spacing w:val="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as</w:t>
      </w:r>
      <w:r w:rsidRPr="00796EC9">
        <w:rPr>
          <w:spacing w:val="3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behavioral</w:t>
      </w:r>
      <w:r w:rsidRPr="00796EC9">
        <w:rPr>
          <w:spacing w:val="15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phycology </w:t>
      </w:r>
      <w:r w:rsidRPr="00796EC9">
        <w:rPr>
          <w:spacing w:val="27"/>
          <w:sz w:val="16"/>
          <w:szCs w:val="16"/>
          <w:highlight w:val="yellow"/>
        </w:rPr>
        <w:t xml:space="preserve"> </w:t>
      </w:r>
      <w:r w:rsidRPr="00796EC9">
        <w:rPr>
          <w:w w:val="113"/>
          <w:sz w:val="16"/>
          <w:szCs w:val="16"/>
          <w:highlight w:val="yellow"/>
        </w:rPr>
        <w:t>and</w:t>
      </w:r>
      <w:r w:rsidRPr="00796EC9">
        <w:rPr>
          <w:spacing w:val="19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 xml:space="preserve">institutional </w:t>
      </w:r>
      <w:r w:rsidRPr="00796EC9">
        <w:rPr>
          <w:sz w:val="16"/>
          <w:szCs w:val="16"/>
          <w:highlight w:val="yellow"/>
        </w:rPr>
        <w:t xml:space="preserve">economics </w:t>
      </w:r>
      <w:r w:rsidRPr="00796EC9">
        <w:rPr>
          <w:spacing w:val="3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(</w:t>
      </w:r>
      <w:r w:rsidRPr="00796EC9">
        <w:rPr>
          <w:color w:val="3C80A7"/>
          <w:sz w:val="16"/>
          <w:szCs w:val="16"/>
          <w:highlight w:val="yellow"/>
        </w:rPr>
        <w:t xml:space="preserve">Truelove </w:t>
      </w:r>
      <w:r w:rsidRPr="00796EC9">
        <w:rPr>
          <w:color w:val="3C80A7"/>
          <w:spacing w:val="28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et</w:t>
      </w:r>
      <w:r w:rsidRPr="00796EC9">
        <w:rPr>
          <w:color w:val="3C80A7"/>
          <w:spacing w:val="37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 xml:space="preserve">al., </w:t>
      </w:r>
      <w:r w:rsidRPr="00796EC9">
        <w:rPr>
          <w:color w:val="3C80A7"/>
          <w:spacing w:val="3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2014</w:t>
      </w:r>
      <w:r w:rsidRPr="00796EC9">
        <w:rPr>
          <w:color w:val="000000"/>
          <w:sz w:val="16"/>
          <w:szCs w:val="16"/>
          <w:highlight w:val="yellow"/>
        </w:rPr>
        <w:t xml:space="preserve">; </w:t>
      </w:r>
      <w:r w:rsidRPr="00796EC9">
        <w:rPr>
          <w:color w:val="000000"/>
          <w:spacing w:val="17"/>
          <w:sz w:val="16"/>
          <w:szCs w:val="16"/>
          <w:highlight w:val="yellow"/>
        </w:rPr>
        <w:t xml:space="preserve"> </w:t>
      </w:r>
      <w:proofErr w:type="spellStart"/>
      <w:r w:rsidRPr="00796EC9">
        <w:rPr>
          <w:color w:val="3C80A7"/>
          <w:sz w:val="16"/>
          <w:szCs w:val="16"/>
          <w:highlight w:val="yellow"/>
        </w:rPr>
        <w:t>Guo</w:t>
      </w:r>
      <w:proofErr w:type="spellEnd"/>
      <w:r w:rsidRPr="00796EC9">
        <w:rPr>
          <w:color w:val="3C80A7"/>
          <w:sz w:val="16"/>
          <w:szCs w:val="16"/>
          <w:highlight w:val="yellow"/>
        </w:rPr>
        <w:t>,</w:t>
      </w:r>
      <w:r w:rsidRPr="00796EC9">
        <w:rPr>
          <w:color w:val="3C80A7"/>
          <w:spacing w:val="37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2014</w:t>
      </w:r>
      <w:r w:rsidRPr="00796EC9">
        <w:rPr>
          <w:color w:val="000000"/>
          <w:sz w:val="16"/>
          <w:szCs w:val="16"/>
          <w:highlight w:val="yellow"/>
        </w:rPr>
        <w:t xml:space="preserve">). </w:t>
      </w:r>
      <w:r w:rsidRPr="00796EC9">
        <w:rPr>
          <w:color w:val="000000"/>
          <w:spacing w:val="26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In</w:t>
      </w:r>
      <w:r w:rsidRPr="00796EC9">
        <w:rPr>
          <w:color w:val="000000"/>
          <w:spacing w:val="3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general,</w:t>
      </w:r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-18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7"/>
          <w:sz w:val="16"/>
          <w:szCs w:val="16"/>
          <w:highlight w:val="yellow"/>
        </w:rPr>
        <w:t>in</w:t>
      </w:r>
      <w:r w:rsidRPr="00796EC9">
        <w:rPr>
          <w:rFonts w:ascii="Bookman Old Style" w:eastAsia="Bookman Old Style" w:hAnsi="Bookman Old Style" w:cs="Bookman Old Style"/>
          <w:color w:val="000000"/>
          <w:w w:val="107"/>
          <w:sz w:val="16"/>
          <w:szCs w:val="16"/>
          <w:highlight w:val="yellow"/>
        </w:rPr>
        <w:t>ﬂ</w:t>
      </w:r>
      <w:r w:rsidRPr="00796EC9">
        <w:rPr>
          <w:color w:val="000000"/>
          <w:w w:val="107"/>
          <w:sz w:val="16"/>
          <w:szCs w:val="16"/>
          <w:highlight w:val="yellow"/>
        </w:rPr>
        <w:t xml:space="preserve">uencing </w:t>
      </w:r>
      <w:r w:rsidRPr="00796EC9">
        <w:rPr>
          <w:color w:val="000000"/>
          <w:sz w:val="16"/>
          <w:szCs w:val="16"/>
          <w:highlight w:val="yellow"/>
        </w:rPr>
        <w:t xml:space="preserve">factors </w:t>
      </w:r>
      <w:r w:rsidRPr="00796EC9">
        <w:rPr>
          <w:color w:val="000000"/>
          <w:spacing w:val="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could</w:t>
      </w:r>
      <w:r w:rsidRPr="00796EC9">
        <w:rPr>
          <w:color w:val="000000"/>
          <w:spacing w:val="3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be</w:t>
      </w:r>
      <w:r w:rsidRPr="00796EC9">
        <w:rPr>
          <w:color w:val="000000"/>
          <w:spacing w:val="2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divided </w:t>
      </w:r>
      <w:r w:rsidRPr="00796EC9">
        <w:rPr>
          <w:color w:val="000000"/>
          <w:spacing w:val="14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into</w:t>
      </w:r>
      <w:r w:rsidRPr="00796EC9">
        <w:rPr>
          <w:color w:val="000000"/>
          <w:spacing w:val="36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two</w:t>
      </w:r>
      <w:r w:rsidRPr="00796EC9">
        <w:rPr>
          <w:color w:val="000000"/>
          <w:spacing w:val="3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8"/>
          <w:sz w:val="16"/>
          <w:szCs w:val="16"/>
          <w:highlight w:val="yellow"/>
        </w:rPr>
        <w:t>categories:</w:t>
      </w:r>
      <w:r w:rsidRPr="00796EC9">
        <w:rPr>
          <w:color w:val="000000"/>
          <w:spacing w:val="4"/>
          <w:w w:val="108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2"/>
          <w:sz w:val="16"/>
          <w:szCs w:val="16"/>
          <w:highlight w:val="yellow"/>
        </w:rPr>
        <w:t>internal</w:t>
      </w:r>
      <w:r w:rsidRPr="00796EC9">
        <w:rPr>
          <w:color w:val="000000"/>
          <w:spacing w:val="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variables,</w:t>
      </w:r>
      <w:r w:rsidRPr="00796EC9">
        <w:rPr>
          <w:color w:val="000000"/>
          <w:spacing w:val="3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such</w:t>
      </w:r>
      <w:r w:rsidRPr="00796EC9">
        <w:rPr>
          <w:color w:val="000000"/>
          <w:spacing w:val="3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as</w:t>
      </w:r>
      <w:r w:rsidRPr="00796EC9">
        <w:rPr>
          <w:color w:val="000000"/>
          <w:spacing w:val="14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cognition,</w:t>
      </w:r>
      <w:r w:rsidRPr="00796EC9">
        <w:rPr>
          <w:color w:val="000000"/>
          <w:spacing w:val="21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emotion,</w:t>
      </w:r>
      <w:r w:rsidRPr="00796EC9">
        <w:rPr>
          <w:color w:val="000000"/>
          <w:spacing w:val="27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 xml:space="preserve">attitude, </w:t>
      </w:r>
      <w:r w:rsidRPr="00796EC9">
        <w:rPr>
          <w:color w:val="000000"/>
          <w:spacing w:val="4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and </w:t>
      </w:r>
      <w:r w:rsidRPr="00796EC9">
        <w:rPr>
          <w:color w:val="000000"/>
          <w:spacing w:val="27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belief; </w:t>
      </w:r>
      <w:r w:rsidRPr="00796EC9">
        <w:rPr>
          <w:color w:val="000000"/>
          <w:spacing w:val="26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3"/>
          <w:sz w:val="16"/>
          <w:szCs w:val="16"/>
          <w:highlight w:val="yellow"/>
        </w:rPr>
        <w:t>and</w:t>
      </w:r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-4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external</w:t>
      </w:r>
      <w:r w:rsidRPr="00796EC9">
        <w:rPr>
          <w:color w:val="000000"/>
          <w:spacing w:val="39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environmental variables,</w:t>
      </w:r>
      <w:r w:rsidRPr="00796EC9">
        <w:rPr>
          <w:color w:val="000000"/>
          <w:spacing w:val="11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such </w:t>
      </w:r>
      <w:r w:rsidRPr="00796EC9">
        <w:rPr>
          <w:color w:val="000000"/>
          <w:spacing w:val="5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as</w:t>
      </w:r>
      <w:r w:rsidRPr="00796EC9">
        <w:rPr>
          <w:color w:val="000000"/>
          <w:spacing w:val="3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laws, </w:t>
      </w:r>
      <w:r w:rsidRPr="00796EC9">
        <w:rPr>
          <w:color w:val="000000"/>
          <w:spacing w:val="7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social </w:t>
      </w:r>
      <w:r w:rsidRPr="00796EC9">
        <w:rPr>
          <w:color w:val="000000"/>
          <w:spacing w:val="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norms, </w:t>
      </w:r>
      <w:r w:rsidRPr="00796EC9">
        <w:rPr>
          <w:color w:val="000000"/>
          <w:spacing w:val="2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3"/>
          <w:sz w:val="16"/>
          <w:szCs w:val="16"/>
          <w:highlight w:val="yellow"/>
        </w:rPr>
        <w:t>and</w:t>
      </w:r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-18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pressures.</w:t>
      </w:r>
      <w:r w:rsidRPr="00796EC9">
        <w:rPr>
          <w:color w:val="000000"/>
          <w:spacing w:val="14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Di</w:t>
      </w:r>
      <w:r w:rsidRPr="00796EC9">
        <w:rPr>
          <w:rFonts w:ascii="Bookman Old Style" w:eastAsia="Bookman Old Style" w:hAnsi="Bookman Old Style" w:cs="Bookman Old Style"/>
          <w:color w:val="000000"/>
          <w:spacing w:val="1"/>
          <w:sz w:val="16"/>
          <w:szCs w:val="16"/>
          <w:highlight w:val="yellow"/>
        </w:rPr>
        <w:t>ﬀ</w:t>
      </w:r>
      <w:r w:rsidRPr="00796EC9">
        <w:rPr>
          <w:color w:val="000000"/>
          <w:sz w:val="16"/>
          <w:szCs w:val="16"/>
          <w:highlight w:val="yellow"/>
        </w:rPr>
        <w:t xml:space="preserve">erent </w:t>
      </w:r>
      <w:r w:rsidRPr="00796EC9">
        <w:rPr>
          <w:color w:val="000000"/>
          <w:spacing w:val="16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models adopt </w:t>
      </w:r>
      <w:r w:rsidRPr="00796EC9">
        <w:rPr>
          <w:color w:val="000000"/>
          <w:spacing w:val="2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8"/>
          <w:sz w:val="16"/>
          <w:szCs w:val="16"/>
          <w:highlight w:val="yellow"/>
        </w:rPr>
        <w:t>di</w:t>
      </w:r>
      <w:r w:rsidRPr="00796EC9">
        <w:rPr>
          <w:rFonts w:ascii="Bookman Old Style" w:eastAsia="Bookman Old Style" w:hAnsi="Bookman Old Style" w:cs="Bookman Old Style"/>
          <w:color w:val="000000"/>
          <w:spacing w:val="1"/>
          <w:w w:val="108"/>
          <w:sz w:val="16"/>
          <w:szCs w:val="16"/>
          <w:highlight w:val="yellow"/>
        </w:rPr>
        <w:t>ﬀ</w:t>
      </w:r>
      <w:r w:rsidRPr="00796EC9">
        <w:rPr>
          <w:color w:val="000000"/>
          <w:w w:val="108"/>
          <w:sz w:val="16"/>
          <w:szCs w:val="16"/>
          <w:highlight w:val="yellow"/>
        </w:rPr>
        <w:t>erent</w:t>
      </w:r>
      <w:r w:rsidRPr="00796EC9">
        <w:rPr>
          <w:color w:val="000000"/>
          <w:spacing w:val="29"/>
          <w:w w:val="10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factors, </w:t>
      </w:r>
      <w:r w:rsidRPr="00796EC9">
        <w:rPr>
          <w:color w:val="000000"/>
          <w:spacing w:val="3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and </w:t>
      </w:r>
      <w:r w:rsidRPr="00796EC9">
        <w:rPr>
          <w:color w:val="000000"/>
          <w:spacing w:val="17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can </w:t>
      </w:r>
      <w:r w:rsidRPr="00796EC9">
        <w:rPr>
          <w:color w:val="000000"/>
          <w:spacing w:val="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be</w:t>
      </w:r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-1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categorized</w:t>
      </w:r>
      <w:r w:rsidRPr="00796EC9">
        <w:rPr>
          <w:color w:val="000000"/>
          <w:spacing w:val="27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into </w:t>
      </w:r>
      <w:r w:rsidRPr="00796EC9">
        <w:rPr>
          <w:color w:val="000000"/>
          <w:spacing w:val="2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three </w:t>
      </w:r>
      <w:r w:rsidRPr="00796EC9">
        <w:rPr>
          <w:color w:val="000000"/>
          <w:spacing w:val="35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types </w:t>
      </w:r>
      <w:r w:rsidRPr="00796EC9">
        <w:rPr>
          <w:color w:val="000000"/>
          <w:spacing w:val="2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con-</w:t>
      </w:r>
      <w:r w:rsidRPr="00796EC9">
        <w:rPr>
          <w:color w:val="000000"/>
          <w:spacing w:val="19"/>
          <w:sz w:val="16"/>
          <w:szCs w:val="16"/>
          <w:highlight w:val="yellow"/>
        </w:rPr>
        <w:t xml:space="preserve"> </w:t>
      </w:r>
      <w:proofErr w:type="spellStart"/>
      <w:r w:rsidRPr="00796EC9">
        <w:rPr>
          <w:color w:val="000000"/>
          <w:sz w:val="16"/>
          <w:szCs w:val="16"/>
          <w:highlight w:val="yellow"/>
        </w:rPr>
        <w:t>sidering</w:t>
      </w:r>
      <w:proofErr w:type="spellEnd"/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2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their </w:t>
      </w:r>
      <w:r w:rsidRPr="00796EC9">
        <w:rPr>
          <w:color w:val="000000"/>
          <w:spacing w:val="14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di</w:t>
      </w:r>
      <w:r w:rsidRPr="00796EC9">
        <w:rPr>
          <w:rFonts w:ascii="Bookman Old Style" w:eastAsia="Bookman Old Style" w:hAnsi="Bookman Old Style" w:cs="Bookman Old Style"/>
          <w:color w:val="000000"/>
          <w:spacing w:val="1"/>
          <w:w w:val="111"/>
          <w:sz w:val="16"/>
          <w:szCs w:val="16"/>
          <w:highlight w:val="yellow"/>
        </w:rPr>
        <w:t>ﬀ</w:t>
      </w:r>
      <w:r w:rsidRPr="00796EC9">
        <w:rPr>
          <w:color w:val="000000"/>
          <w:w w:val="111"/>
          <w:sz w:val="16"/>
          <w:szCs w:val="16"/>
          <w:highlight w:val="yellow"/>
        </w:rPr>
        <w:t>erent</w:t>
      </w:r>
      <w:r w:rsidRPr="00796EC9">
        <w:rPr>
          <w:color w:val="000000"/>
          <w:spacing w:val="-4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interactive</w:t>
      </w:r>
      <w:r w:rsidRPr="00796EC9">
        <w:rPr>
          <w:color w:val="000000"/>
          <w:spacing w:val="1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pathways.</w:t>
      </w:r>
    </w:p>
    <w:p w:rsidR="00A6459C" w:rsidRPr="00796EC9" w:rsidRDefault="001212F3">
      <w:pPr>
        <w:spacing w:line="180" w:lineRule="exact"/>
        <w:ind w:left="361" w:right="-48"/>
        <w:rPr>
          <w:sz w:val="16"/>
          <w:szCs w:val="16"/>
          <w:highlight w:val="yellow"/>
        </w:rPr>
      </w:pPr>
      <w:r w:rsidRPr="00796EC9">
        <w:rPr>
          <w:sz w:val="16"/>
          <w:szCs w:val="16"/>
          <w:highlight w:val="yellow"/>
        </w:rPr>
        <w:t>The</w:t>
      </w:r>
      <w:r w:rsidRPr="00796EC9">
        <w:rPr>
          <w:spacing w:val="15"/>
          <w:sz w:val="16"/>
          <w:szCs w:val="16"/>
          <w:highlight w:val="yellow"/>
        </w:rPr>
        <w:t xml:space="preserve"> </w:t>
      </w:r>
      <w:r w:rsidRPr="00796EC9">
        <w:rPr>
          <w:rFonts w:ascii="Bookman Old Style" w:eastAsia="Bookman Old Style" w:hAnsi="Bookman Old Style" w:cs="Bookman Old Style"/>
          <w:sz w:val="16"/>
          <w:szCs w:val="16"/>
          <w:highlight w:val="yellow"/>
        </w:rPr>
        <w:t>ﬁ</w:t>
      </w:r>
      <w:r w:rsidRPr="00796EC9">
        <w:rPr>
          <w:sz w:val="16"/>
          <w:szCs w:val="16"/>
          <w:highlight w:val="yellow"/>
        </w:rPr>
        <w:t>rst</w:t>
      </w:r>
      <w:r w:rsidRPr="00796EC9">
        <w:rPr>
          <w:spacing w:val="19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category</w:t>
      </w:r>
      <w:r w:rsidRPr="00796EC9">
        <w:rPr>
          <w:spacing w:val="-4"/>
          <w:w w:val="109"/>
          <w:sz w:val="16"/>
          <w:szCs w:val="16"/>
          <w:highlight w:val="yellow"/>
        </w:rPr>
        <w:t xml:space="preserve"> </w:t>
      </w:r>
      <w:proofErr w:type="gramStart"/>
      <w:r w:rsidRPr="00796EC9">
        <w:rPr>
          <w:sz w:val="16"/>
          <w:szCs w:val="16"/>
          <w:highlight w:val="yellow"/>
        </w:rPr>
        <w:t xml:space="preserve">includes </w:t>
      </w:r>
      <w:r w:rsidRPr="00796EC9">
        <w:rPr>
          <w:spacing w:val="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models</w:t>
      </w:r>
      <w:proofErr w:type="gramEnd"/>
      <w:r w:rsidRPr="00796EC9">
        <w:rPr>
          <w:spacing w:val="3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that </w:t>
      </w:r>
      <w:r w:rsidRPr="00796EC9">
        <w:rPr>
          <w:spacing w:val="1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emphasize</w:t>
      </w:r>
      <w:r w:rsidRPr="00796EC9">
        <w:rPr>
          <w:spacing w:val="-3"/>
          <w:w w:val="10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the</w:t>
      </w:r>
      <w:r w:rsidRPr="00796EC9">
        <w:rPr>
          <w:spacing w:val="26"/>
          <w:sz w:val="16"/>
          <w:szCs w:val="16"/>
          <w:highlight w:val="yellow"/>
        </w:rPr>
        <w:t xml:space="preserve"> </w:t>
      </w:r>
      <w:r w:rsidRPr="00796EC9">
        <w:rPr>
          <w:w w:val="107"/>
          <w:sz w:val="16"/>
          <w:szCs w:val="16"/>
          <w:highlight w:val="yellow"/>
        </w:rPr>
        <w:t>importance</w:t>
      </w:r>
      <w:r w:rsidRPr="00796EC9">
        <w:rPr>
          <w:spacing w:val="26"/>
          <w:w w:val="107"/>
          <w:sz w:val="16"/>
          <w:szCs w:val="16"/>
          <w:highlight w:val="yellow"/>
        </w:rPr>
        <w:t xml:space="preserve"> </w:t>
      </w:r>
      <w:r w:rsidRPr="00796EC9">
        <w:rPr>
          <w:w w:val="107"/>
          <w:sz w:val="16"/>
          <w:szCs w:val="16"/>
          <w:highlight w:val="yellow"/>
        </w:rPr>
        <w:t>of</w:t>
      </w:r>
    </w:p>
    <w:p w:rsidR="00A6459C" w:rsidRPr="00796EC9" w:rsidRDefault="001212F3">
      <w:pPr>
        <w:spacing w:before="22" w:line="270" w:lineRule="auto"/>
        <w:ind w:left="112" w:right="-28"/>
        <w:jc w:val="both"/>
        <w:rPr>
          <w:sz w:val="16"/>
          <w:szCs w:val="16"/>
          <w:highlight w:val="yellow"/>
        </w:rPr>
      </w:pPr>
      <w:proofErr w:type="gramStart"/>
      <w:r w:rsidRPr="00796EC9">
        <w:rPr>
          <w:w w:val="110"/>
          <w:sz w:val="16"/>
          <w:szCs w:val="16"/>
          <w:highlight w:val="yellow"/>
        </w:rPr>
        <w:t xml:space="preserve">external </w:t>
      </w:r>
      <w:r w:rsidRPr="00796EC9">
        <w:rPr>
          <w:spacing w:val="16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environmental</w:t>
      </w:r>
      <w:proofErr w:type="gramEnd"/>
      <w:r w:rsidRPr="00796EC9">
        <w:rPr>
          <w:w w:val="110"/>
          <w:sz w:val="16"/>
          <w:szCs w:val="16"/>
          <w:highlight w:val="yellow"/>
        </w:rPr>
        <w:t xml:space="preserve"> </w:t>
      </w:r>
      <w:r w:rsidRPr="00796EC9">
        <w:rPr>
          <w:spacing w:val="20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 xml:space="preserve">variables. </w:t>
      </w:r>
      <w:r w:rsidRPr="00796EC9">
        <w:rPr>
          <w:spacing w:val="4"/>
          <w:w w:val="110"/>
          <w:sz w:val="16"/>
          <w:szCs w:val="16"/>
          <w:highlight w:val="yellow"/>
        </w:rPr>
        <w:t xml:space="preserve"> </w:t>
      </w:r>
      <w:proofErr w:type="gramStart"/>
      <w:r w:rsidRPr="00796EC9">
        <w:rPr>
          <w:w w:val="110"/>
          <w:sz w:val="16"/>
          <w:szCs w:val="16"/>
          <w:highlight w:val="yellow"/>
        </w:rPr>
        <w:t>Environmental  behavior</w:t>
      </w:r>
      <w:proofErr w:type="gramEnd"/>
      <w:r w:rsidRPr="00796EC9">
        <w:rPr>
          <w:w w:val="110"/>
          <w:sz w:val="16"/>
          <w:szCs w:val="16"/>
          <w:highlight w:val="yellow"/>
        </w:rPr>
        <w:t xml:space="preserve"> </w:t>
      </w:r>
      <w:r w:rsidRPr="00796EC9">
        <w:rPr>
          <w:spacing w:val="10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is </w:t>
      </w:r>
      <w:r w:rsidRPr="00796EC9">
        <w:rPr>
          <w:spacing w:val="22"/>
          <w:sz w:val="16"/>
          <w:szCs w:val="16"/>
          <w:highlight w:val="yellow"/>
        </w:rPr>
        <w:t xml:space="preserve"> </w:t>
      </w:r>
      <w:r w:rsidRPr="00796EC9">
        <w:rPr>
          <w:w w:val="106"/>
          <w:sz w:val="16"/>
          <w:szCs w:val="16"/>
          <w:highlight w:val="yellow"/>
        </w:rPr>
        <w:t xml:space="preserve">con- </w:t>
      </w:r>
      <w:proofErr w:type="spellStart"/>
      <w:r w:rsidRPr="00796EC9">
        <w:rPr>
          <w:sz w:val="16"/>
          <w:szCs w:val="16"/>
          <w:highlight w:val="yellow"/>
        </w:rPr>
        <w:t>sidered</w:t>
      </w:r>
      <w:proofErr w:type="spellEnd"/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2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to</w:t>
      </w:r>
      <w:r w:rsidRPr="00796EC9">
        <w:rPr>
          <w:spacing w:val="3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be</w:t>
      </w:r>
      <w:r w:rsidRPr="00796EC9">
        <w:rPr>
          <w:spacing w:val="3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</w:t>
      </w:r>
      <w:r w:rsidRPr="00796EC9">
        <w:rPr>
          <w:spacing w:val="27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product</w:t>
      </w:r>
      <w:r w:rsidRPr="00796EC9">
        <w:rPr>
          <w:spacing w:val="15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of</w:t>
      </w:r>
      <w:r w:rsidRPr="00796EC9">
        <w:rPr>
          <w:spacing w:val="22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external</w:t>
      </w:r>
      <w:r w:rsidRPr="00796EC9">
        <w:rPr>
          <w:spacing w:val="26"/>
          <w:w w:val="109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in</w:t>
      </w:r>
      <w:r w:rsidRPr="00796EC9">
        <w:rPr>
          <w:rFonts w:ascii="Bookman Old Style" w:eastAsia="Bookman Old Style" w:hAnsi="Bookman Old Style" w:cs="Bookman Old Style"/>
          <w:spacing w:val="-1"/>
          <w:w w:val="109"/>
          <w:sz w:val="16"/>
          <w:szCs w:val="16"/>
          <w:highlight w:val="yellow"/>
        </w:rPr>
        <w:t>ﬂ</w:t>
      </w:r>
      <w:r w:rsidRPr="00796EC9">
        <w:rPr>
          <w:w w:val="109"/>
          <w:sz w:val="16"/>
          <w:szCs w:val="16"/>
          <w:highlight w:val="yellow"/>
        </w:rPr>
        <w:t>uences.</w:t>
      </w:r>
      <w:r w:rsidRPr="00796EC9">
        <w:rPr>
          <w:spacing w:val="4"/>
          <w:w w:val="10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For</w:t>
      </w:r>
      <w:r w:rsidRPr="00796EC9">
        <w:rPr>
          <w:spacing w:val="28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example,</w:t>
      </w:r>
      <w:r w:rsidRPr="00796EC9">
        <w:rPr>
          <w:spacing w:val="15"/>
          <w:w w:val="109"/>
          <w:sz w:val="16"/>
          <w:szCs w:val="16"/>
          <w:highlight w:val="yellow"/>
        </w:rPr>
        <w:t xml:space="preserve"> </w:t>
      </w:r>
      <w:r w:rsidRPr="00796EC9">
        <w:rPr>
          <w:w w:val="114"/>
          <w:sz w:val="16"/>
          <w:szCs w:val="16"/>
          <w:highlight w:val="yellow"/>
        </w:rPr>
        <w:t>the</w:t>
      </w:r>
      <w:r w:rsidRPr="00796EC9">
        <w:rPr>
          <w:spacing w:val="18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 xml:space="preserve">norm </w:t>
      </w:r>
      <w:r w:rsidRPr="00796EC9">
        <w:rPr>
          <w:w w:val="111"/>
          <w:sz w:val="16"/>
          <w:szCs w:val="16"/>
          <w:highlight w:val="yellow"/>
        </w:rPr>
        <w:t>activation</w:t>
      </w:r>
      <w:r w:rsidRPr="00796EC9">
        <w:rPr>
          <w:spacing w:val="13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model </w:t>
      </w:r>
      <w:r w:rsidRPr="00796EC9">
        <w:rPr>
          <w:spacing w:val="1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regards </w:t>
      </w:r>
      <w:r w:rsidRPr="00796EC9">
        <w:rPr>
          <w:spacing w:val="2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social </w:t>
      </w:r>
      <w:r w:rsidRPr="00796EC9">
        <w:rPr>
          <w:spacing w:val="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norms </w:t>
      </w:r>
      <w:r w:rsidRPr="00796EC9">
        <w:rPr>
          <w:spacing w:val="1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as</w:t>
      </w:r>
      <w:r w:rsidRPr="00796EC9">
        <w:rPr>
          <w:spacing w:val="2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direct </w:t>
      </w:r>
      <w:r w:rsidRPr="00796EC9">
        <w:rPr>
          <w:spacing w:val="16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factor</w:t>
      </w:r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-19"/>
          <w:sz w:val="16"/>
          <w:szCs w:val="16"/>
          <w:highlight w:val="yellow"/>
        </w:rPr>
        <w:t xml:space="preserve"> </w:t>
      </w:r>
      <w:r w:rsidRPr="00796EC9">
        <w:rPr>
          <w:w w:val="107"/>
          <w:sz w:val="16"/>
          <w:szCs w:val="16"/>
          <w:highlight w:val="yellow"/>
        </w:rPr>
        <w:t>in</w:t>
      </w:r>
      <w:r w:rsidRPr="00796EC9">
        <w:rPr>
          <w:rFonts w:ascii="Bookman Old Style" w:eastAsia="Bookman Old Style" w:hAnsi="Bookman Old Style" w:cs="Bookman Old Style"/>
          <w:w w:val="107"/>
          <w:sz w:val="16"/>
          <w:szCs w:val="16"/>
          <w:highlight w:val="yellow"/>
        </w:rPr>
        <w:t>ﬂ</w:t>
      </w:r>
      <w:r w:rsidRPr="00796EC9">
        <w:rPr>
          <w:w w:val="107"/>
          <w:sz w:val="16"/>
          <w:szCs w:val="16"/>
          <w:highlight w:val="yellow"/>
        </w:rPr>
        <w:t xml:space="preserve">uencing </w:t>
      </w:r>
      <w:r w:rsidRPr="00796EC9">
        <w:rPr>
          <w:sz w:val="16"/>
          <w:szCs w:val="16"/>
          <w:highlight w:val="yellow"/>
        </w:rPr>
        <w:t xml:space="preserve">pro-social </w:t>
      </w:r>
      <w:r w:rsidRPr="00796EC9">
        <w:rPr>
          <w:spacing w:val="14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behavior,</w:t>
      </w:r>
      <w:r w:rsidRPr="00796EC9">
        <w:rPr>
          <w:spacing w:val="4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which </w:t>
      </w:r>
      <w:r w:rsidRPr="00796EC9">
        <w:rPr>
          <w:spacing w:val="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could </w:t>
      </w:r>
      <w:r w:rsidRPr="00796EC9">
        <w:rPr>
          <w:spacing w:val="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be</w:t>
      </w:r>
      <w:r w:rsidRPr="00796EC9">
        <w:rPr>
          <w:spacing w:val="23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extended</w:t>
      </w:r>
      <w:r w:rsidRPr="00796EC9">
        <w:rPr>
          <w:spacing w:val="4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as</w:t>
      </w:r>
      <w:r w:rsidRPr="00796EC9">
        <w:rPr>
          <w:spacing w:val="18"/>
          <w:sz w:val="16"/>
          <w:szCs w:val="16"/>
          <w:highlight w:val="yellow"/>
        </w:rPr>
        <w:t xml:space="preserve"> </w:t>
      </w:r>
      <w:r w:rsidRPr="00796EC9">
        <w:rPr>
          <w:w w:val="114"/>
          <w:sz w:val="16"/>
          <w:szCs w:val="16"/>
          <w:highlight w:val="yellow"/>
        </w:rPr>
        <w:t>the</w:t>
      </w:r>
      <w:r w:rsidRPr="00796EC9">
        <w:rPr>
          <w:spacing w:val="8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individua</w:t>
      </w:r>
      <w:r w:rsidRPr="00796EC9">
        <w:rPr>
          <w:spacing w:val="2"/>
          <w:w w:val="110"/>
          <w:sz w:val="16"/>
          <w:szCs w:val="16"/>
          <w:highlight w:val="yellow"/>
        </w:rPr>
        <w:t>l</w:t>
      </w:r>
      <w:r w:rsidRPr="00796EC9">
        <w:rPr>
          <w:w w:val="73"/>
          <w:sz w:val="16"/>
          <w:szCs w:val="16"/>
          <w:highlight w:val="yellow"/>
        </w:rPr>
        <w:t>’</w:t>
      </w:r>
      <w:r w:rsidRPr="00796EC9">
        <w:rPr>
          <w:w w:val="101"/>
          <w:sz w:val="16"/>
          <w:szCs w:val="16"/>
          <w:highlight w:val="yellow"/>
        </w:rPr>
        <w:t>s</w:t>
      </w:r>
      <w:r w:rsidRPr="00796EC9">
        <w:rPr>
          <w:spacing w:val="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moral </w:t>
      </w:r>
      <w:r w:rsidRPr="00796EC9">
        <w:rPr>
          <w:spacing w:val="1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responsibility</w:t>
      </w:r>
      <w:r w:rsidRPr="00796EC9">
        <w:rPr>
          <w:spacing w:val="21"/>
          <w:w w:val="10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leading </w:t>
      </w:r>
      <w:r w:rsidRPr="00796EC9">
        <w:rPr>
          <w:spacing w:val="3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to</w:t>
      </w:r>
      <w:r w:rsidRPr="00796EC9">
        <w:rPr>
          <w:spacing w:val="3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their </w:t>
      </w:r>
      <w:r w:rsidRPr="00796EC9">
        <w:rPr>
          <w:spacing w:val="2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actions </w:t>
      </w:r>
      <w:r w:rsidRPr="00796EC9">
        <w:rPr>
          <w:spacing w:val="25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(</w:t>
      </w:r>
      <w:r w:rsidRPr="00796EC9">
        <w:rPr>
          <w:color w:val="3C80A7"/>
          <w:w w:val="108"/>
          <w:sz w:val="16"/>
          <w:szCs w:val="16"/>
          <w:highlight w:val="yellow"/>
        </w:rPr>
        <w:t>Schwartz,</w:t>
      </w:r>
      <w:r w:rsidRPr="00796EC9">
        <w:rPr>
          <w:color w:val="3C80A7"/>
          <w:sz w:val="16"/>
          <w:szCs w:val="16"/>
          <w:highlight w:val="yellow"/>
        </w:rPr>
        <w:t xml:space="preserve"> </w:t>
      </w:r>
      <w:r w:rsidRPr="00796EC9">
        <w:rPr>
          <w:color w:val="3C80A7"/>
          <w:spacing w:val="-16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1977</w:t>
      </w:r>
      <w:r w:rsidRPr="00796EC9">
        <w:rPr>
          <w:color w:val="000000"/>
          <w:sz w:val="16"/>
          <w:szCs w:val="16"/>
          <w:highlight w:val="yellow"/>
        </w:rPr>
        <w:t xml:space="preserve">; </w:t>
      </w:r>
      <w:r w:rsidRPr="00796EC9">
        <w:rPr>
          <w:color w:val="000000"/>
          <w:spacing w:val="18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 xml:space="preserve">Farrow </w:t>
      </w:r>
      <w:r w:rsidRPr="00796EC9">
        <w:rPr>
          <w:color w:val="3C80A7"/>
          <w:spacing w:val="21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 xml:space="preserve">et  </w:t>
      </w:r>
      <w:r w:rsidRPr="00796EC9">
        <w:rPr>
          <w:color w:val="3C80A7"/>
          <w:w w:val="111"/>
          <w:sz w:val="16"/>
          <w:szCs w:val="16"/>
          <w:highlight w:val="yellow"/>
        </w:rPr>
        <w:t>al.,</w:t>
      </w:r>
    </w:p>
    <w:p w:rsidR="00A6459C" w:rsidRPr="00796EC9" w:rsidRDefault="001212F3">
      <w:pPr>
        <w:spacing w:before="3" w:line="270" w:lineRule="auto"/>
        <w:ind w:left="112" w:right="-28"/>
        <w:jc w:val="both"/>
        <w:rPr>
          <w:sz w:val="16"/>
          <w:szCs w:val="16"/>
          <w:highlight w:val="yellow"/>
        </w:rPr>
      </w:pPr>
      <w:r w:rsidRPr="00796EC9">
        <w:rPr>
          <w:color w:val="3C80A7"/>
          <w:sz w:val="16"/>
          <w:szCs w:val="16"/>
          <w:highlight w:val="yellow"/>
        </w:rPr>
        <w:t>201</w:t>
      </w:r>
      <w:r w:rsidRPr="00796EC9">
        <w:rPr>
          <w:color w:val="3C80A7"/>
          <w:spacing w:val="1"/>
          <w:sz w:val="16"/>
          <w:szCs w:val="16"/>
          <w:highlight w:val="yellow"/>
        </w:rPr>
        <w:t>7</w:t>
      </w:r>
      <w:r w:rsidRPr="00796EC9">
        <w:rPr>
          <w:color w:val="000000"/>
          <w:sz w:val="16"/>
          <w:szCs w:val="16"/>
          <w:highlight w:val="yellow"/>
        </w:rPr>
        <w:t xml:space="preserve">). </w:t>
      </w:r>
      <w:r w:rsidRPr="00796EC9">
        <w:rPr>
          <w:color w:val="000000"/>
          <w:spacing w:val="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The</w:t>
      </w:r>
      <w:r w:rsidRPr="00796EC9">
        <w:rPr>
          <w:color w:val="000000"/>
          <w:spacing w:val="1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second </w:t>
      </w:r>
      <w:r w:rsidRPr="00796EC9">
        <w:rPr>
          <w:color w:val="000000"/>
          <w:spacing w:val="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type</w:t>
      </w:r>
      <w:r w:rsidRPr="00796EC9">
        <w:rPr>
          <w:color w:val="000000"/>
          <w:spacing w:val="34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of</w:t>
      </w:r>
      <w:r w:rsidRPr="00796EC9">
        <w:rPr>
          <w:color w:val="000000"/>
          <w:spacing w:val="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model</w:t>
      </w:r>
      <w:r w:rsidRPr="00796EC9">
        <w:rPr>
          <w:color w:val="000000"/>
          <w:spacing w:val="4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stresses</w:t>
      </w:r>
      <w:r w:rsidRPr="00796EC9">
        <w:rPr>
          <w:color w:val="000000"/>
          <w:spacing w:val="3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internal</w:t>
      </w:r>
      <w:r w:rsidRPr="00796EC9">
        <w:rPr>
          <w:color w:val="000000"/>
          <w:spacing w:val="11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variables,</w:t>
      </w:r>
      <w:r w:rsidRPr="00796EC9">
        <w:rPr>
          <w:color w:val="000000"/>
          <w:spacing w:val="-5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such</w:t>
      </w:r>
      <w:r w:rsidRPr="00796EC9">
        <w:rPr>
          <w:color w:val="000000"/>
          <w:spacing w:val="26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as</w:t>
      </w:r>
      <w:r w:rsidRPr="00796EC9">
        <w:rPr>
          <w:color w:val="000000"/>
          <w:spacing w:val="15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4"/>
          <w:sz w:val="16"/>
          <w:szCs w:val="16"/>
          <w:highlight w:val="yellow"/>
        </w:rPr>
        <w:t xml:space="preserve">the </w:t>
      </w:r>
      <w:r w:rsidRPr="00796EC9">
        <w:rPr>
          <w:color w:val="000000"/>
          <w:w w:val="110"/>
          <w:sz w:val="16"/>
          <w:szCs w:val="16"/>
          <w:highlight w:val="yellow"/>
        </w:rPr>
        <w:t>planned</w:t>
      </w:r>
      <w:r w:rsidRPr="00796EC9">
        <w:rPr>
          <w:color w:val="000000"/>
          <w:spacing w:val="34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behavior</w:t>
      </w:r>
      <w:r w:rsidRPr="00796EC9">
        <w:rPr>
          <w:color w:val="000000"/>
          <w:spacing w:val="28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theory,</w:t>
      </w:r>
      <w:r w:rsidRPr="00796EC9">
        <w:rPr>
          <w:color w:val="000000"/>
          <w:spacing w:val="34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which </w:t>
      </w:r>
      <w:r w:rsidRPr="00796EC9">
        <w:rPr>
          <w:color w:val="000000"/>
          <w:spacing w:val="3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suggests </w:t>
      </w:r>
      <w:r w:rsidRPr="00796EC9">
        <w:rPr>
          <w:color w:val="000000"/>
          <w:spacing w:val="26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that </w:t>
      </w:r>
      <w:r w:rsidRPr="00796EC9">
        <w:rPr>
          <w:color w:val="000000"/>
          <w:spacing w:val="3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8"/>
          <w:sz w:val="16"/>
          <w:szCs w:val="16"/>
          <w:highlight w:val="yellow"/>
        </w:rPr>
        <w:t>individual  behavior</w:t>
      </w:r>
      <w:r w:rsidRPr="00796EC9">
        <w:rPr>
          <w:color w:val="000000"/>
          <w:spacing w:val="40"/>
          <w:w w:val="108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8"/>
          <w:sz w:val="16"/>
          <w:szCs w:val="16"/>
          <w:highlight w:val="yellow"/>
        </w:rPr>
        <w:t xml:space="preserve">is </w:t>
      </w:r>
      <w:r w:rsidRPr="00796EC9">
        <w:rPr>
          <w:color w:val="000000"/>
          <w:w w:val="111"/>
          <w:sz w:val="16"/>
          <w:szCs w:val="16"/>
          <w:highlight w:val="yellow"/>
        </w:rPr>
        <w:t>directed</w:t>
      </w:r>
      <w:r w:rsidRPr="00796EC9">
        <w:rPr>
          <w:color w:val="000000"/>
          <w:spacing w:val="-3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by</w:t>
      </w:r>
      <w:r w:rsidRPr="00796EC9">
        <w:rPr>
          <w:color w:val="000000"/>
          <w:spacing w:val="1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2"/>
          <w:sz w:val="16"/>
          <w:szCs w:val="16"/>
          <w:highlight w:val="yellow"/>
        </w:rPr>
        <w:t>rational</w:t>
      </w:r>
      <w:r w:rsidRPr="00796EC9">
        <w:rPr>
          <w:color w:val="000000"/>
          <w:spacing w:val="-4"/>
          <w:w w:val="11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choice,</w:t>
      </w:r>
      <w:r w:rsidRPr="00796EC9">
        <w:rPr>
          <w:color w:val="000000"/>
          <w:spacing w:val="3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and</w:t>
      </w:r>
      <w:r w:rsidRPr="00796EC9">
        <w:rPr>
          <w:color w:val="000000"/>
          <w:spacing w:val="3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2"/>
          <w:sz w:val="16"/>
          <w:szCs w:val="16"/>
          <w:highlight w:val="yellow"/>
        </w:rPr>
        <w:t>intention</w:t>
      </w:r>
      <w:r w:rsidRPr="00796EC9">
        <w:rPr>
          <w:color w:val="000000"/>
          <w:spacing w:val="-4"/>
          <w:w w:val="11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is</w:t>
      </w:r>
      <w:r w:rsidRPr="00796EC9">
        <w:rPr>
          <w:color w:val="000000"/>
          <w:spacing w:val="4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8"/>
          <w:sz w:val="16"/>
          <w:szCs w:val="16"/>
          <w:highlight w:val="yellow"/>
        </w:rPr>
        <w:t>i</w:t>
      </w:r>
      <w:r w:rsidRPr="00796EC9">
        <w:rPr>
          <w:color w:val="000000"/>
          <w:spacing w:val="1"/>
          <w:w w:val="108"/>
          <w:sz w:val="16"/>
          <w:szCs w:val="16"/>
          <w:highlight w:val="yellow"/>
        </w:rPr>
        <w:t>n</w:t>
      </w:r>
      <w:r w:rsidRPr="00796EC9">
        <w:rPr>
          <w:rFonts w:ascii="Bookman Old Style" w:eastAsia="Bookman Old Style" w:hAnsi="Bookman Old Style" w:cs="Bookman Old Style"/>
          <w:color w:val="000000"/>
          <w:spacing w:val="-1"/>
          <w:w w:val="108"/>
          <w:sz w:val="16"/>
          <w:szCs w:val="16"/>
          <w:highlight w:val="yellow"/>
        </w:rPr>
        <w:t>ﬂ</w:t>
      </w:r>
      <w:r w:rsidRPr="00796EC9">
        <w:rPr>
          <w:color w:val="000000"/>
          <w:w w:val="108"/>
          <w:sz w:val="16"/>
          <w:szCs w:val="16"/>
          <w:highlight w:val="yellow"/>
        </w:rPr>
        <w:t>uenced</w:t>
      </w:r>
      <w:r w:rsidRPr="00796EC9">
        <w:rPr>
          <w:color w:val="000000"/>
          <w:spacing w:val="-2"/>
          <w:w w:val="10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by</w:t>
      </w:r>
      <w:r w:rsidRPr="00796EC9">
        <w:rPr>
          <w:color w:val="000000"/>
          <w:spacing w:val="1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3"/>
          <w:sz w:val="16"/>
          <w:szCs w:val="16"/>
          <w:highlight w:val="yellow"/>
        </w:rPr>
        <w:t>other</w:t>
      </w:r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 xml:space="preserve">factors, </w:t>
      </w:r>
      <w:r w:rsidRPr="00796EC9">
        <w:rPr>
          <w:color w:val="000000"/>
          <w:sz w:val="16"/>
          <w:szCs w:val="16"/>
          <w:highlight w:val="yellow"/>
        </w:rPr>
        <w:t xml:space="preserve">such </w:t>
      </w:r>
      <w:r w:rsidRPr="00796EC9">
        <w:rPr>
          <w:color w:val="000000"/>
          <w:spacing w:val="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as</w:t>
      </w:r>
      <w:r w:rsidRPr="00796EC9">
        <w:rPr>
          <w:color w:val="000000"/>
          <w:spacing w:val="36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4"/>
          <w:sz w:val="16"/>
          <w:szCs w:val="16"/>
          <w:highlight w:val="yellow"/>
        </w:rPr>
        <w:t>attitude</w:t>
      </w:r>
      <w:r w:rsidRPr="00796EC9">
        <w:rPr>
          <w:color w:val="000000"/>
          <w:spacing w:val="21"/>
          <w:w w:val="114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-1"/>
          <w:sz w:val="16"/>
          <w:szCs w:val="16"/>
          <w:highlight w:val="yellow"/>
        </w:rPr>
        <w:t>(</w:t>
      </w:r>
      <w:proofErr w:type="spellStart"/>
      <w:r w:rsidRPr="00796EC9">
        <w:rPr>
          <w:color w:val="3C80A7"/>
          <w:sz w:val="16"/>
          <w:szCs w:val="16"/>
          <w:highlight w:val="yellow"/>
        </w:rPr>
        <w:t>Icek</w:t>
      </w:r>
      <w:proofErr w:type="spellEnd"/>
      <w:r w:rsidRPr="00796EC9">
        <w:rPr>
          <w:color w:val="3C80A7"/>
          <w:sz w:val="16"/>
          <w:szCs w:val="16"/>
          <w:highlight w:val="yellow"/>
        </w:rPr>
        <w:t xml:space="preserve">, </w:t>
      </w:r>
      <w:r w:rsidRPr="00796EC9">
        <w:rPr>
          <w:color w:val="3C80A7"/>
          <w:spacing w:val="12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1991</w:t>
      </w:r>
      <w:r w:rsidRPr="00796EC9">
        <w:rPr>
          <w:color w:val="000000"/>
          <w:sz w:val="16"/>
          <w:szCs w:val="16"/>
          <w:highlight w:val="yellow"/>
        </w:rPr>
        <w:t xml:space="preserve">). </w:t>
      </w:r>
      <w:r w:rsidRPr="00796EC9">
        <w:rPr>
          <w:color w:val="000000"/>
          <w:spacing w:val="3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The</w:t>
      </w:r>
      <w:r w:rsidRPr="00796EC9">
        <w:rPr>
          <w:color w:val="000000"/>
          <w:spacing w:val="4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third </w:t>
      </w:r>
      <w:r w:rsidRPr="00796EC9">
        <w:rPr>
          <w:color w:val="000000"/>
          <w:spacing w:val="2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type </w:t>
      </w:r>
      <w:r w:rsidRPr="00796EC9">
        <w:rPr>
          <w:color w:val="000000"/>
          <w:spacing w:val="16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of</w:t>
      </w:r>
      <w:r w:rsidRPr="00796EC9">
        <w:rPr>
          <w:color w:val="000000"/>
          <w:spacing w:val="3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model </w:t>
      </w:r>
      <w:r w:rsidRPr="00796EC9">
        <w:rPr>
          <w:color w:val="000000"/>
          <w:spacing w:val="22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states</w:t>
      </w:r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-1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that </w:t>
      </w:r>
      <w:r w:rsidRPr="00796EC9">
        <w:rPr>
          <w:color w:val="000000"/>
          <w:spacing w:val="26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in-</w:t>
      </w:r>
      <w:r w:rsidRPr="00796EC9">
        <w:rPr>
          <w:color w:val="000000"/>
          <w:spacing w:val="13"/>
          <w:sz w:val="16"/>
          <w:szCs w:val="16"/>
          <w:highlight w:val="yellow"/>
        </w:rPr>
        <w:t xml:space="preserve"> </w:t>
      </w:r>
      <w:proofErr w:type="spellStart"/>
      <w:r w:rsidRPr="00796EC9">
        <w:rPr>
          <w:color w:val="000000"/>
          <w:sz w:val="16"/>
          <w:szCs w:val="16"/>
          <w:highlight w:val="yellow"/>
        </w:rPr>
        <w:t>ternal</w:t>
      </w:r>
      <w:proofErr w:type="spellEnd"/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35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and </w:t>
      </w:r>
      <w:r w:rsidRPr="00796EC9">
        <w:rPr>
          <w:color w:val="000000"/>
          <w:spacing w:val="16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external</w:t>
      </w:r>
      <w:r w:rsidRPr="00796EC9">
        <w:rPr>
          <w:color w:val="000000"/>
          <w:spacing w:val="34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variables</w:t>
      </w:r>
      <w:r w:rsidRPr="00796EC9">
        <w:rPr>
          <w:color w:val="000000"/>
          <w:spacing w:val="23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i</w:t>
      </w:r>
      <w:r w:rsidRPr="00796EC9">
        <w:rPr>
          <w:color w:val="000000"/>
          <w:spacing w:val="1"/>
          <w:w w:val="109"/>
          <w:sz w:val="16"/>
          <w:szCs w:val="16"/>
          <w:highlight w:val="yellow"/>
        </w:rPr>
        <w:t>n</w:t>
      </w:r>
      <w:r w:rsidRPr="00796EC9">
        <w:rPr>
          <w:rFonts w:ascii="Bookman Old Style" w:eastAsia="Bookman Old Style" w:hAnsi="Bookman Old Style" w:cs="Bookman Old Style"/>
          <w:color w:val="000000"/>
          <w:spacing w:val="-1"/>
          <w:w w:val="109"/>
          <w:sz w:val="16"/>
          <w:szCs w:val="16"/>
          <w:highlight w:val="yellow"/>
        </w:rPr>
        <w:t>ﬂ</w:t>
      </w:r>
      <w:r w:rsidRPr="00796EC9">
        <w:rPr>
          <w:color w:val="000000"/>
          <w:w w:val="109"/>
          <w:sz w:val="16"/>
          <w:szCs w:val="16"/>
          <w:highlight w:val="yellow"/>
        </w:rPr>
        <w:t>uence</w:t>
      </w:r>
      <w:r w:rsidRPr="00796EC9">
        <w:rPr>
          <w:color w:val="000000"/>
          <w:spacing w:val="15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one </w:t>
      </w:r>
      <w:r w:rsidRPr="00796EC9">
        <w:rPr>
          <w:color w:val="000000"/>
          <w:spacing w:val="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3"/>
          <w:sz w:val="16"/>
          <w:szCs w:val="16"/>
          <w:highlight w:val="yellow"/>
        </w:rPr>
        <w:t>another,</w:t>
      </w:r>
      <w:r w:rsidRPr="00796EC9">
        <w:rPr>
          <w:color w:val="000000"/>
          <w:spacing w:val="22"/>
          <w:w w:val="11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3"/>
          <w:sz w:val="16"/>
          <w:szCs w:val="16"/>
          <w:highlight w:val="yellow"/>
        </w:rPr>
        <w:t>and</w:t>
      </w:r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-1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they</w:t>
      </w:r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-1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can </w:t>
      </w:r>
      <w:r w:rsidRPr="00796EC9">
        <w:rPr>
          <w:color w:val="000000"/>
          <w:spacing w:val="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be</w:t>
      </w:r>
      <w:r w:rsidRPr="00796EC9">
        <w:rPr>
          <w:color w:val="000000"/>
          <w:spacing w:val="1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combined</w:t>
      </w:r>
      <w:r w:rsidRPr="00796EC9">
        <w:rPr>
          <w:color w:val="000000"/>
          <w:spacing w:val="1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and</w:t>
      </w:r>
      <w:r w:rsidRPr="00796EC9">
        <w:rPr>
          <w:color w:val="000000"/>
          <w:spacing w:val="3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lead</w:t>
      </w:r>
      <w:r w:rsidRPr="00796EC9">
        <w:rPr>
          <w:color w:val="000000"/>
          <w:spacing w:val="3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to</w:t>
      </w:r>
      <w:r w:rsidRPr="00796EC9">
        <w:rPr>
          <w:color w:val="000000"/>
          <w:spacing w:val="1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8"/>
          <w:sz w:val="16"/>
          <w:szCs w:val="16"/>
          <w:highlight w:val="yellow"/>
        </w:rPr>
        <w:t>environmental</w:t>
      </w:r>
      <w:r w:rsidRPr="00796EC9">
        <w:rPr>
          <w:color w:val="000000"/>
          <w:spacing w:val="28"/>
          <w:w w:val="108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8"/>
          <w:sz w:val="16"/>
          <w:szCs w:val="16"/>
          <w:highlight w:val="yellow"/>
        </w:rPr>
        <w:t>behavior.</w:t>
      </w:r>
      <w:r w:rsidRPr="00796EC9">
        <w:rPr>
          <w:color w:val="000000"/>
          <w:spacing w:val="13"/>
          <w:w w:val="108"/>
          <w:sz w:val="16"/>
          <w:szCs w:val="16"/>
          <w:highlight w:val="yellow"/>
        </w:rPr>
        <w:t xml:space="preserve"> </w:t>
      </w:r>
      <w:proofErr w:type="gramStart"/>
      <w:r w:rsidRPr="00796EC9">
        <w:rPr>
          <w:color w:val="000000"/>
          <w:w w:val="108"/>
          <w:sz w:val="16"/>
          <w:szCs w:val="16"/>
          <w:highlight w:val="yellow"/>
        </w:rPr>
        <w:t>For</w:t>
      </w:r>
      <w:r w:rsidRPr="00796EC9">
        <w:rPr>
          <w:color w:val="000000"/>
          <w:spacing w:val="4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example,</w:t>
      </w:r>
      <w:r w:rsidRPr="00796EC9">
        <w:rPr>
          <w:color w:val="000000"/>
          <w:spacing w:val="-1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the</w:t>
      </w:r>
      <w:r w:rsidRPr="00796EC9">
        <w:rPr>
          <w:color w:val="000000"/>
          <w:spacing w:val="3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Value-</w:t>
      </w:r>
      <w:r w:rsidRPr="00796EC9">
        <w:rPr>
          <w:color w:val="000000"/>
          <w:spacing w:val="1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Belief-Norm    </w:t>
      </w:r>
      <w:r w:rsidRPr="00796EC9">
        <w:rPr>
          <w:color w:val="000000"/>
          <w:spacing w:val="2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theory    </w:t>
      </w:r>
      <w:r w:rsidRPr="00796EC9">
        <w:rPr>
          <w:color w:val="000000"/>
          <w:spacing w:val="3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de</w:t>
      </w:r>
      <w:r w:rsidRPr="00796EC9">
        <w:rPr>
          <w:rFonts w:ascii="Bookman Old Style" w:eastAsia="Bookman Old Style" w:hAnsi="Bookman Old Style" w:cs="Bookman Old Style"/>
          <w:color w:val="000000"/>
          <w:sz w:val="16"/>
          <w:szCs w:val="16"/>
          <w:highlight w:val="yellow"/>
        </w:rPr>
        <w:t>ﬁ</w:t>
      </w:r>
      <w:r w:rsidRPr="00796EC9">
        <w:rPr>
          <w:color w:val="000000"/>
          <w:sz w:val="16"/>
          <w:szCs w:val="16"/>
          <w:highlight w:val="yellow"/>
        </w:rPr>
        <w:t xml:space="preserve">nes    </w:t>
      </w:r>
      <w:r w:rsidRPr="00796EC9">
        <w:rPr>
          <w:color w:val="000000"/>
          <w:spacing w:val="2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environmental</w:t>
      </w:r>
      <w:r w:rsidRPr="00796EC9">
        <w:rPr>
          <w:color w:val="000000"/>
          <w:sz w:val="16"/>
          <w:szCs w:val="16"/>
          <w:highlight w:val="yellow"/>
        </w:rPr>
        <w:t xml:space="preserve">    </w:t>
      </w:r>
      <w:r w:rsidRPr="00796EC9">
        <w:rPr>
          <w:color w:val="000000"/>
          <w:spacing w:val="-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 xml:space="preserve">behavior   </w:t>
      </w:r>
      <w:r w:rsidRPr="00796EC9">
        <w:rPr>
          <w:color w:val="000000"/>
          <w:spacing w:val="9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as   </w:t>
      </w:r>
      <w:r w:rsidRPr="00796EC9">
        <w:rPr>
          <w:color w:val="000000"/>
          <w:spacing w:val="36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“</w:t>
      </w:r>
      <w:proofErr w:type="spellStart"/>
      <w:r w:rsidRPr="00796EC9">
        <w:rPr>
          <w:color w:val="000000"/>
          <w:sz w:val="16"/>
          <w:szCs w:val="16"/>
          <w:highlight w:val="yellow"/>
        </w:rPr>
        <w:t>en</w:t>
      </w:r>
      <w:proofErr w:type="spellEnd"/>
      <w:r w:rsidRPr="00796EC9">
        <w:rPr>
          <w:color w:val="000000"/>
          <w:sz w:val="16"/>
          <w:szCs w:val="16"/>
          <w:highlight w:val="yellow"/>
        </w:rPr>
        <w:t xml:space="preserve">- </w:t>
      </w:r>
      <w:proofErr w:type="spellStart"/>
      <w:r w:rsidRPr="00796EC9">
        <w:rPr>
          <w:color w:val="000000"/>
          <w:w w:val="108"/>
          <w:sz w:val="16"/>
          <w:szCs w:val="16"/>
          <w:highlight w:val="yellow"/>
        </w:rPr>
        <w:t>vironmentally</w:t>
      </w:r>
      <w:proofErr w:type="spellEnd"/>
      <w:r w:rsidRPr="00796EC9">
        <w:rPr>
          <w:color w:val="000000"/>
          <w:spacing w:val="28"/>
          <w:w w:val="108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8"/>
          <w:sz w:val="16"/>
          <w:szCs w:val="16"/>
          <w:highlight w:val="yellow"/>
        </w:rPr>
        <w:t>sign</w:t>
      </w:r>
      <w:r w:rsidRPr="00796EC9">
        <w:rPr>
          <w:color w:val="000000"/>
          <w:spacing w:val="1"/>
          <w:w w:val="108"/>
          <w:sz w:val="16"/>
          <w:szCs w:val="16"/>
          <w:highlight w:val="yellow"/>
        </w:rPr>
        <w:t>i</w:t>
      </w:r>
      <w:r w:rsidRPr="00796EC9">
        <w:rPr>
          <w:rFonts w:ascii="Bookman Old Style" w:eastAsia="Bookman Old Style" w:hAnsi="Bookman Old Style" w:cs="Bookman Old Style"/>
          <w:color w:val="000000"/>
          <w:w w:val="108"/>
          <w:sz w:val="16"/>
          <w:szCs w:val="16"/>
          <w:highlight w:val="yellow"/>
        </w:rPr>
        <w:t>ﬁ</w:t>
      </w:r>
      <w:r w:rsidRPr="00796EC9">
        <w:rPr>
          <w:color w:val="000000"/>
          <w:w w:val="108"/>
          <w:sz w:val="16"/>
          <w:szCs w:val="16"/>
          <w:highlight w:val="yellow"/>
        </w:rPr>
        <w:t>cant</w:t>
      </w:r>
      <w:r w:rsidRPr="00796EC9">
        <w:rPr>
          <w:color w:val="000000"/>
          <w:spacing w:val="5"/>
          <w:w w:val="108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8"/>
          <w:sz w:val="16"/>
          <w:szCs w:val="16"/>
          <w:highlight w:val="yellow"/>
        </w:rPr>
        <w:t>behavior”</w:t>
      </w:r>
      <w:r w:rsidRPr="00796EC9">
        <w:rPr>
          <w:color w:val="000000"/>
          <w:spacing w:val="15"/>
          <w:w w:val="10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(</w:t>
      </w:r>
      <w:r w:rsidRPr="00796EC9">
        <w:rPr>
          <w:color w:val="3C80A7"/>
          <w:sz w:val="16"/>
          <w:szCs w:val="16"/>
          <w:highlight w:val="yellow"/>
        </w:rPr>
        <w:t xml:space="preserve">Stern, </w:t>
      </w:r>
      <w:r w:rsidRPr="00796EC9">
        <w:rPr>
          <w:color w:val="3C80A7"/>
          <w:spacing w:val="13"/>
          <w:sz w:val="16"/>
          <w:szCs w:val="16"/>
          <w:highlight w:val="yellow"/>
        </w:rPr>
        <w:t xml:space="preserve"> </w:t>
      </w:r>
      <w:r w:rsidRPr="00796EC9">
        <w:rPr>
          <w:color w:val="3C80A7"/>
          <w:w w:val="110"/>
          <w:sz w:val="16"/>
          <w:szCs w:val="16"/>
          <w:highlight w:val="yellow"/>
        </w:rPr>
        <w:t>2000:</w:t>
      </w:r>
      <w:r w:rsidRPr="00796EC9">
        <w:rPr>
          <w:color w:val="3C80A7"/>
          <w:spacing w:val="15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P40</w:t>
      </w:r>
      <w:r w:rsidRPr="00796EC9">
        <w:rPr>
          <w:color w:val="3C80A7"/>
          <w:spacing w:val="1"/>
          <w:sz w:val="16"/>
          <w:szCs w:val="16"/>
          <w:highlight w:val="yellow"/>
        </w:rPr>
        <w:t>8</w:t>
      </w:r>
      <w:r w:rsidRPr="00796EC9">
        <w:rPr>
          <w:color w:val="000000"/>
          <w:sz w:val="16"/>
          <w:szCs w:val="16"/>
          <w:highlight w:val="yellow"/>
        </w:rPr>
        <w:t xml:space="preserve">), </w:t>
      </w:r>
      <w:r w:rsidRPr="00796EC9">
        <w:rPr>
          <w:color w:val="000000"/>
          <w:spacing w:val="14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which </w:t>
      </w:r>
      <w:r w:rsidRPr="00796EC9">
        <w:rPr>
          <w:color w:val="000000"/>
          <w:spacing w:val="14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means  that </w:t>
      </w:r>
      <w:r w:rsidRPr="00796EC9">
        <w:rPr>
          <w:color w:val="000000"/>
          <w:spacing w:val="25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human</w:t>
      </w:r>
      <w:r w:rsidRPr="00796EC9">
        <w:rPr>
          <w:color w:val="000000"/>
          <w:spacing w:val="28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behaviors</w:t>
      </w:r>
      <w:r w:rsidRPr="00796EC9">
        <w:rPr>
          <w:color w:val="000000"/>
          <w:spacing w:val="14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or</w:t>
      </w:r>
      <w:r w:rsidRPr="00796EC9">
        <w:rPr>
          <w:color w:val="000000"/>
          <w:spacing w:val="3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actions </w:t>
      </w:r>
      <w:r w:rsidRPr="00796EC9">
        <w:rPr>
          <w:color w:val="000000"/>
          <w:spacing w:val="25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aim </w:t>
      </w:r>
      <w:r w:rsidRPr="00796EC9">
        <w:rPr>
          <w:color w:val="000000"/>
          <w:spacing w:val="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to</w:t>
      </w:r>
      <w:r w:rsidRPr="00796EC9">
        <w:rPr>
          <w:color w:val="000000"/>
          <w:spacing w:val="38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2"/>
          <w:sz w:val="16"/>
          <w:szCs w:val="16"/>
          <w:highlight w:val="yellow"/>
        </w:rPr>
        <w:t>protect</w:t>
      </w:r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-16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the </w:t>
      </w:r>
      <w:r w:rsidRPr="00796EC9">
        <w:rPr>
          <w:color w:val="000000"/>
          <w:spacing w:val="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environment</w:t>
      </w:r>
      <w:r w:rsidRPr="00796EC9">
        <w:rPr>
          <w:color w:val="000000"/>
          <w:spacing w:val="16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and</w:t>
      </w:r>
      <w:r w:rsidRPr="00796EC9">
        <w:rPr>
          <w:color w:val="000000"/>
          <w:spacing w:val="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ease</w:t>
      </w:r>
      <w:r w:rsidRPr="00796EC9">
        <w:rPr>
          <w:color w:val="000000"/>
          <w:spacing w:val="2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environmental deterioration,</w:t>
      </w:r>
      <w:r w:rsidRPr="00796EC9">
        <w:rPr>
          <w:color w:val="000000"/>
          <w:spacing w:val="8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therefore,</w:t>
      </w:r>
      <w:r w:rsidRPr="00796EC9">
        <w:rPr>
          <w:color w:val="000000"/>
          <w:spacing w:val="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environmental</w:t>
      </w:r>
      <w:r w:rsidRPr="00796EC9">
        <w:rPr>
          <w:color w:val="000000"/>
          <w:spacing w:val="13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behavior</w:t>
      </w:r>
      <w:r w:rsidRPr="00796EC9">
        <w:rPr>
          <w:color w:val="000000"/>
          <w:spacing w:val="3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is</w:t>
      </w:r>
      <w:r w:rsidRPr="00796EC9">
        <w:rPr>
          <w:color w:val="000000"/>
          <w:spacing w:val="6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not</w:t>
      </w:r>
      <w:r w:rsidRPr="00796EC9">
        <w:rPr>
          <w:color w:val="000000"/>
          <w:spacing w:val="2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only</w:t>
      </w:r>
      <w:r w:rsidRPr="00796EC9">
        <w:rPr>
          <w:color w:val="000000"/>
          <w:spacing w:val="25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an</w:t>
      </w:r>
      <w:r w:rsidRPr="00796EC9">
        <w:rPr>
          <w:color w:val="000000"/>
          <w:spacing w:val="2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individual</w:t>
      </w:r>
      <w:r w:rsidRPr="00796EC9">
        <w:rPr>
          <w:color w:val="000000"/>
          <w:spacing w:val="-1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issue;</w:t>
      </w:r>
      <w:r w:rsidRPr="00796EC9">
        <w:rPr>
          <w:color w:val="000000"/>
          <w:spacing w:val="25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its</w:t>
      </w:r>
      <w:r w:rsidRPr="00796EC9">
        <w:rPr>
          <w:color w:val="000000"/>
          <w:spacing w:val="1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7"/>
          <w:sz w:val="16"/>
          <w:szCs w:val="16"/>
          <w:highlight w:val="yellow"/>
        </w:rPr>
        <w:t>sign</w:t>
      </w:r>
      <w:r w:rsidRPr="00796EC9">
        <w:rPr>
          <w:color w:val="000000"/>
          <w:spacing w:val="1"/>
          <w:w w:val="107"/>
          <w:sz w:val="16"/>
          <w:szCs w:val="16"/>
          <w:highlight w:val="yellow"/>
        </w:rPr>
        <w:t>i</w:t>
      </w:r>
      <w:r w:rsidRPr="00796EC9">
        <w:rPr>
          <w:rFonts w:ascii="Bookman Old Style" w:eastAsia="Bookman Old Style" w:hAnsi="Bookman Old Style" w:cs="Bookman Old Style"/>
          <w:color w:val="000000"/>
          <w:sz w:val="16"/>
          <w:szCs w:val="16"/>
          <w:highlight w:val="yellow"/>
        </w:rPr>
        <w:t>ﬁ</w:t>
      </w:r>
      <w:r w:rsidRPr="00796EC9">
        <w:rPr>
          <w:color w:val="000000"/>
          <w:w w:val="109"/>
          <w:sz w:val="16"/>
          <w:szCs w:val="16"/>
          <w:highlight w:val="yellow"/>
        </w:rPr>
        <w:t>cance</w:t>
      </w:r>
      <w:r w:rsidRPr="00796EC9">
        <w:rPr>
          <w:color w:val="000000"/>
          <w:spacing w:val="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is</w:t>
      </w:r>
      <w:r w:rsidRPr="00796EC9">
        <w:rPr>
          <w:color w:val="000000"/>
          <w:spacing w:val="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 xml:space="preserve">increasing </w:t>
      </w:r>
      <w:r w:rsidRPr="00796EC9">
        <w:rPr>
          <w:color w:val="000000"/>
          <w:sz w:val="16"/>
          <w:szCs w:val="16"/>
          <w:highlight w:val="yellow"/>
        </w:rPr>
        <w:t>up</w:t>
      </w:r>
      <w:r w:rsidRPr="00796EC9">
        <w:rPr>
          <w:color w:val="000000"/>
          <w:spacing w:val="2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to</w:t>
      </w:r>
      <w:r w:rsidRPr="00796EC9">
        <w:rPr>
          <w:color w:val="000000"/>
          <w:spacing w:val="1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that </w:t>
      </w:r>
      <w:r w:rsidRPr="00796EC9">
        <w:rPr>
          <w:color w:val="000000"/>
          <w:spacing w:val="5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of</w:t>
      </w:r>
      <w:r w:rsidRPr="00796EC9">
        <w:rPr>
          <w:color w:val="000000"/>
          <w:spacing w:val="6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a</w:t>
      </w:r>
      <w:r w:rsidRPr="00796EC9">
        <w:rPr>
          <w:color w:val="000000"/>
          <w:spacing w:val="16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social</w:t>
      </w:r>
      <w:r w:rsidRPr="00796EC9">
        <w:rPr>
          <w:color w:val="000000"/>
          <w:spacing w:val="36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behavior</w:t>
      </w:r>
      <w:r w:rsidRPr="00796EC9">
        <w:rPr>
          <w:color w:val="000000"/>
          <w:spacing w:val="5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to</w:t>
      </w:r>
      <w:r w:rsidRPr="00796EC9">
        <w:rPr>
          <w:color w:val="000000"/>
          <w:spacing w:val="25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2"/>
          <w:sz w:val="16"/>
          <w:szCs w:val="16"/>
          <w:highlight w:val="yellow"/>
        </w:rPr>
        <w:t>protect</w:t>
      </w:r>
      <w:r w:rsidRPr="00796EC9">
        <w:rPr>
          <w:color w:val="000000"/>
          <w:spacing w:val="4"/>
          <w:w w:val="11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the</w:t>
      </w:r>
      <w:r w:rsidRPr="00796EC9">
        <w:rPr>
          <w:color w:val="000000"/>
          <w:spacing w:val="35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planet </w:t>
      </w:r>
      <w:r w:rsidRPr="00796EC9">
        <w:rPr>
          <w:color w:val="000000"/>
          <w:spacing w:val="16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3"/>
          <w:sz w:val="16"/>
          <w:szCs w:val="16"/>
          <w:highlight w:val="yellow"/>
        </w:rPr>
        <w:t>and</w:t>
      </w:r>
      <w:r w:rsidRPr="00796EC9">
        <w:rPr>
          <w:color w:val="000000"/>
          <w:spacing w:val="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4"/>
          <w:sz w:val="16"/>
          <w:szCs w:val="16"/>
          <w:highlight w:val="yellow"/>
        </w:rPr>
        <w:t>the</w:t>
      </w:r>
      <w:r w:rsidRPr="00796EC9">
        <w:rPr>
          <w:color w:val="000000"/>
          <w:spacing w:val="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human</w:t>
      </w:r>
      <w:r w:rsidRPr="00796EC9">
        <w:rPr>
          <w:color w:val="000000"/>
          <w:spacing w:val="9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population</w:t>
      </w:r>
      <w:r w:rsidRPr="00796EC9">
        <w:rPr>
          <w:color w:val="000000"/>
          <w:spacing w:val="5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2"/>
          <w:sz w:val="16"/>
          <w:szCs w:val="16"/>
          <w:highlight w:val="yellow"/>
        </w:rPr>
        <w:t>(</w:t>
      </w:r>
      <w:r w:rsidRPr="00796EC9">
        <w:rPr>
          <w:color w:val="3C80A7"/>
          <w:w w:val="109"/>
          <w:sz w:val="16"/>
          <w:szCs w:val="16"/>
          <w:highlight w:val="yellow"/>
        </w:rPr>
        <w:t>Stern,</w:t>
      </w:r>
      <w:proofErr w:type="gramEnd"/>
    </w:p>
    <w:p w:rsidR="00A6459C" w:rsidRPr="00796EC9" w:rsidRDefault="001212F3">
      <w:pPr>
        <w:spacing w:before="2" w:line="273" w:lineRule="auto"/>
        <w:ind w:left="112" w:right="-27"/>
        <w:jc w:val="both"/>
        <w:rPr>
          <w:sz w:val="16"/>
          <w:szCs w:val="16"/>
          <w:highlight w:val="yellow"/>
        </w:rPr>
      </w:pPr>
      <w:r w:rsidRPr="00796EC9">
        <w:rPr>
          <w:color w:val="3C80A7"/>
          <w:sz w:val="16"/>
          <w:szCs w:val="16"/>
          <w:highlight w:val="yellow"/>
        </w:rPr>
        <w:t>200</w:t>
      </w:r>
      <w:r w:rsidRPr="00796EC9">
        <w:rPr>
          <w:color w:val="3C80A7"/>
          <w:spacing w:val="1"/>
          <w:sz w:val="16"/>
          <w:szCs w:val="16"/>
          <w:highlight w:val="yellow"/>
        </w:rPr>
        <w:t>0</w:t>
      </w:r>
      <w:proofErr w:type="gramStart"/>
      <w:r w:rsidRPr="00796EC9">
        <w:rPr>
          <w:color w:val="000000"/>
          <w:sz w:val="16"/>
          <w:szCs w:val="16"/>
          <w:highlight w:val="yellow"/>
        </w:rPr>
        <w:t xml:space="preserve">; </w:t>
      </w:r>
      <w:r w:rsidRPr="00796EC9">
        <w:rPr>
          <w:color w:val="000000"/>
          <w:spacing w:val="5"/>
          <w:sz w:val="16"/>
          <w:szCs w:val="16"/>
          <w:highlight w:val="yellow"/>
        </w:rPr>
        <w:t xml:space="preserve"> </w:t>
      </w:r>
      <w:proofErr w:type="spellStart"/>
      <w:r w:rsidRPr="00796EC9">
        <w:rPr>
          <w:color w:val="3C80A7"/>
          <w:sz w:val="16"/>
          <w:szCs w:val="16"/>
          <w:highlight w:val="yellow"/>
        </w:rPr>
        <w:t>Guo</w:t>
      </w:r>
      <w:proofErr w:type="spellEnd"/>
      <w:proofErr w:type="gramEnd"/>
      <w:r w:rsidRPr="00796EC9">
        <w:rPr>
          <w:color w:val="3C80A7"/>
          <w:sz w:val="16"/>
          <w:szCs w:val="16"/>
          <w:highlight w:val="yellow"/>
        </w:rPr>
        <w:t>,</w:t>
      </w:r>
      <w:r w:rsidRPr="00796EC9">
        <w:rPr>
          <w:color w:val="3C80A7"/>
          <w:spacing w:val="27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2014</w:t>
      </w:r>
      <w:r w:rsidRPr="00796EC9">
        <w:rPr>
          <w:color w:val="000000"/>
          <w:sz w:val="16"/>
          <w:szCs w:val="16"/>
          <w:highlight w:val="yellow"/>
        </w:rPr>
        <w:t xml:space="preserve">). </w:t>
      </w:r>
      <w:r w:rsidRPr="00796EC9">
        <w:rPr>
          <w:color w:val="000000"/>
          <w:spacing w:val="16"/>
          <w:sz w:val="16"/>
          <w:szCs w:val="16"/>
          <w:highlight w:val="yellow"/>
        </w:rPr>
        <w:t xml:space="preserve"> </w:t>
      </w:r>
      <w:proofErr w:type="gramStart"/>
      <w:r w:rsidRPr="00796EC9">
        <w:rPr>
          <w:color w:val="000000"/>
          <w:sz w:val="16"/>
          <w:szCs w:val="16"/>
          <w:highlight w:val="yellow"/>
        </w:rPr>
        <w:t xml:space="preserve">Another </w:t>
      </w:r>
      <w:r w:rsidRPr="00796EC9">
        <w:rPr>
          <w:color w:val="000000"/>
          <w:spacing w:val="1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typical</w:t>
      </w:r>
      <w:proofErr w:type="gramEnd"/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model </w:t>
      </w:r>
      <w:r w:rsidRPr="00796EC9">
        <w:rPr>
          <w:color w:val="000000"/>
          <w:spacing w:val="6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is</w:t>
      </w:r>
      <w:r w:rsidRPr="00796EC9">
        <w:rPr>
          <w:color w:val="000000"/>
          <w:spacing w:val="15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responsible</w:t>
      </w:r>
      <w:r w:rsidRPr="00796EC9">
        <w:rPr>
          <w:color w:val="000000"/>
          <w:spacing w:val="-8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 xml:space="preserve">environmental </w:t>
      </w:r>
      <w:r w:rsidRPr="00796EC9">
        <w:rPr>
          <w:color w:val="000000"/>
          <w:w w:val="110"/>
          <w:sz w:val="16"/>
          <w:szCs w:val="16"/>
          <w:highlight w:val="yellow"/>
        </w:rPr>
        <w:t>behavior</w:t>
      </w:r>
      <w:r w:rsidRPr="00796EC9">
        <w:rPr>
          <w:color w:val="000000"/>
          <w:spacing w:val="-5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(</w:t>
      </w:r>
      <w:r w:rsidRPr="00796EC9">
        <w:rPr>
          <w:color w:val="3C80A7"/>
          <w:sz w:val="16"/>
          <w:szCs w:val="16"/>
          <w:highlight w:val="yellow"/>
        </w:rPr>
        <w:t>Hines</w:t>
      </w:r>
      <w:r w:rsidRPr="00796EC9">
        <w:rPr>
          <w:color w:val="3C80A7"/>
          <w:spacing w:val="27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et</w:t>
      </w:r>
      <w:r w:rsidRPr="00796EC9">
        <w:rPr>
          <w:color w:val="3C80A7"/>
          <w:spacing w:val="14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al.,</w:t>
      </w:r>
      <w:r w:rsidRPr="00796EC9">
        <w:rPr>
          <w:color w:val="3C80A7"/>
          <w:spacing w:val="20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1987</w:t>
      </w:r>
      <w:r w:rsidRPr="00796EC9">
        <w:rPr>
          <w:color w:val="000000"/>
          <w:sz w:val="16"/>
          <w:szCs w:val="16"/>
          <w:highlight w:val="yellow"/>
        </w:rPr>
        <w:t>;</w:t>
      </w:r>
      <w:r w:rsidRPr="00796EC9">
        <w:rPr>
          <w:color w:val="000000"/>
          <w:spacing w:val="33"/>
          <w:sz w:val="16"/>
          <w:szCs w:val="16"/>
          <w:highlight w:val="yellow"/>
        </w:rPr>
        <w:t xml:space="preserve"> </w:t>
      </w:r>
      <w:proofErr w:type="spellStart"/>
      <w:r w:rsidRPr="00796EC9">
        <w:rPr>
          <w:color w:val="3C80A7"/>
          <w:sz w:val="16"/>
          <w:szCs w:val="16"/>
          <w:highlight w:val="yellow"/>
        </w:rPr>
        <w:t>Sia</w:t>
      </w:r>
      <w:proofErr w:type="spellEnd"/>
      <w:r w:rsidRPr="00796EC9">
        <w:rPr>
          <w:color w:val="3C80A7"/>
          <w:spacing w:val="4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et</w:t>
      </w:r>
      <w:r w:rsidRPr="00796EC9">
        <w:rPr>
          <w:color w:val="3C80A7"/>
          <w:spacing w:val="15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al.,</w:t>
      </w:r>
      <w:r w:rsidRPr="00796EC9">
        <w:rPr>
          <w:color w:val="3C80A7"/>
          <w:spacing w:val="19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198</w:t>
      </w:r>
      <w:r w:rsidRPr="00796EC9">
        <w:rPr>
          <w:color w:val="3C80A7"/>
          <w:spacing w:val="1"/>
          <w:sz w:val="16"/>
          <w:szCs w:val="16"/>
          <w:highlight w:val="yellow"/>
        </w:rPr>
        <w:t>5</w:t>
      </w:r>
      <w:r w:rsidRPr="00796EC9">
        <w:rPr>
          <w:color w:val="000000"/>
          <w:sz w:val="16"/>
          <w:szCs w:val="16"/>
          <w:highlight w:val="yellow"/>
        </w:rPr>
        <w:t xml:space="preserve">), </w:t>
      </w:r>
      <w:r w:rsidRPr="00796EC9">
        <w:rPr>
          <w:color w:val="000000"/>
          <w:spacing w:val="4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which</w:t>
      </w:r>
      <w:r w:rsidRPr="00796EC9">
        <w:rPr>
          <w:color w:val="000000"/>
          <w:spacing w:val="37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states</w:t>
      </w:r>
      <w:r w:rsidRPr="00796EC9">
        <w:rPr>
          <w:color w:val="000000"/>
          <w:spacing w:val="3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that</w:t>
      </w:r>
      <w:r w:rsidRPr="00796EC9">
        <w:rPr>
          <w:color w:val="000000"/>
          <w:spacing w:val="4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 xml:space="preserve">personal </w:t>
      </w:r>
      <w:r w:rsidRPr="00796EC9">
        <w:rPr>
          <w:color w:val="000000"/>
          <w:w w:val="108"/>
          <w:sz w:val="16"/>
          <w:szCs w:val="16"/>
          <w:highlight w:val="yellow"/>
        </w:rPr>
        <w:t>economic</w:t>
      </w:r>
      <w:r w:rsidRPr="00796EC9">
        <w:rPr>
          <w:color w:val="000000"/>
          <w:spacing w:val="9"/>
          <w:w w:val="10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ability, </w:t>
      </w:r>
      <w:r w:rsidRPr="00796EC9">
        <w:rPr>
          <w:color w:val="000000"/>
          <w:spacing w:val="17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social</w:t>
      </w:r>
      <w:r w:rsidRPr="00796EC9">
        <w:rPr>
          <w:color w:val="000000"/>
          <w:spacing w:val="38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pressure,</w:t>
      </w:r>
      <w:r w:rsidRPr="00796EC9">
        <w:rPr>
          <w:color w:val="000000"/>
          <w:spacing w:val="8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and </w:t>
      </w:r>
      <w:r w:rsidRPr="00796EC9">
        <w:rPr>
          <w:color w:val="000000"/>
          <w:spacing w:val="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the</w:t>
      </w:r>
      <w:r w:rsidRPr="00796EC9">
        <w:rPr>
          <w:color w:val="000000"/>
          <w:spacing w:val="38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opportunity</w:t>
      </w:r>
      <w:r w:rsidRPr="00796EC9">
        <w:rPr>
          <w:color w:val="000000"/>
          <w:spacing w:val="9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to</w:t>
      </w:r>
      <w:r w:rsidRPr="00796EC9">
        <w:rPr>
          <w:color w:val="000000"/>
          <w:spacing w:val="27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select </w:t>
      </w:r>
      <w:r w:rsidRPr="00796EC9">
        <w:rPr>
          <w:color w:val="000000"/>
          <w:spacing w:val="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 xml:space="preserve">actions </w:t>
      </w:r>
      <w:r w:rsidRPr="00796EC9">
        <w:rPr>
          <w:color w:val="000000"/>
          <w:sz w:val="16"/>
          <w:szCs w:val="16"/>
          <w:highlight w:val="yellow"/>
        </w:rPr>
        <w:t>are</w:t>
      </w:r>
      <w:r w:rsidRPr="00796EC9">
        <w:rPr>
          <w:color w:val="000000"/>
          <w:spacing w:val="3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also</w:t>
      </w:r>
      <w:r w:rsidRPr="00796EC9">
        <w:rPr>
          <w:color w:val="000000"/>
          <w:spacing w:val="3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strongly </w:t>
      </w:r>
      <w:r w:rsidRPr="00796EC9">
        <w:rPr>
          <w:color w:val="000000"/>
          <w:spacing w:val="2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2"/>
          <w:sz w:val="16"/>
          <w:szCs w:val="16"/>
          <w:highlight w:val="yellow"/>
        </w:rPr>
        <w:t>related</w:t>
      </w:r>
      <w:r w:rsidRPr="00796EC9">
        <w:rPr>
          <w:color w:val="000000"/>
          <w:spacing w:val="9"/>
          <w:w w:val="11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to</w:t>
      </w:r>
      <w:r w:rsidRPr="00796EC9">
        <w:rPr>
          <w:color w:val="000000"/>
          <w:spacing w:val="2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behavior.</w:t>
      </w:r>
    </w:p>
    <w:p w:rsidR="00A6459C" w:rsidRPr="00796EC9" w:rsidRDefault="001212F3">
      <w:pPr>
        <w:spacing w:line="271" w:lineRule="auto"/>
        <w:ind w:left="112" w:right="-28" w:firstLine="250"/>
        <w:jc w:val="both"/>
        <w:rPr>
          <w:sz w:val="16"/>
          <w:szCs w:val="16"/>
          <w:highlight w:val="yellow"/>
        </w:rPr>
      </w:pPr>
      <w:r w:rsidRPr="00796EC9">
        <w:rPr>
          <w:sz w:val="16"/>
          <w:szCs w:val="16"/>
          <w:highlight w:val="yellow"/>
        </w:rPr>
        <w:t xml:space="preserve">Other </w:t>
      </w:r>
      <w:r w:rsidRPr="00796EC9">
        <w:rPr>
          <w:spacing w:val="1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than </w:t>
      </w:r>
      <w:r w:rsidRPr="00796EC9">
        <w:rPr>
          <w:spacing w:val="1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these </w:t>
      </w:r>
      <w:r w:rsidRPr="00796EC9">
        <w:rPr>
          <w:spacing w:val="1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models, </w:t>
      </w:r>
      <w:r w:rsidRPr="00796EC9">
        <w:rPr>
          <w:spacing w:val="1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5"/>
          <w:sz w:val="16"/>
          <w:szCs w:val="16"/>
          <w:highlight w:val="yellow"/>
        </w:rPr>
        <w:t xml:space="preserve"> </w:t>
      </w:r>
      <w:r w:rsidRPr="00796EC9">
        <w:rPr>
          <w:w w:val="113"/>
          <w:sz w:val="16"/>
          <w:szCs w:val="16"/>
          <w:highlight w:val="yellow"/>
        </w:rPr>
        <w:t>features,</w:t>
      </w:r>
      <w:r w:rsidRPr="00796EC9">
        <w:rPr>
          <w:spacing w:val="-4"/>
          <w:w w:val="113"/>
          <w:sz w:val="16"/>
          <w:szCs w:val="16"/>
          <w:highlight w:val="yellow"/>
        </w:rPr>
        <w:t xml:space="preserve"> </w:t>
      </w:r>
      <w:r w:rsidRPr="00796EC9">
        <w:rPr>
          <w:w w:val="113"/>
          <w:sz w:val="16"/>
          <w:szCs w:val="16"/>
          <w:highlight w:val="yellow"/>
        </w:rPr>
        <w:t>measurement</w:t>
      </w:r>
      <w:r w:rsidRPr="00796EC9">
        <w:rPr>
          <w:spacing w:val="-3"/>
          <w:w w:val="113"/>
          <w:sz w:val="16"/>
          <w:szCs w:val="16"/>
          <w:highlight w:val="yellow"/>
        </w:rPr>
        <w:t xml:space="preserve"> </w:t>
      </w:r>
      <w:r w:rsidRPr="00796EC9">
        <w:rPr>
          <w:w w:val="113"/>
          <w:sz w:val="16"/>
          <w:szCs w:val="16"/>
          <w:highlight w:val="yellow"/>
        </w:rPr>
        <w:t>methods,</w:t>
      </w:r>
      <w:r w:rsidRPr="00796EC9">
        <w:rPr>
          <w:spacing w:val="-6"/>
          <w:w w:val="113"/>
          <w:sz w:val="16"/>
          <w:szCs w:val="16"/>
          <w:highlight w:val="yellow"/>
        </w:rPr>
        <w:t xml:space="preserve"> </w:t>
      </w:r>
      <w:r w:rsidRPr="00796EC9">
        <w:rPr>
          <w:w w:val="113"/>
          <w:sz w:val="16"/>
          <w:szCs w:val="16"/>
          <w:highlight w:val="yellow"/>
        </w:rPr>
        <w:t xml:space="preserve">and </w:t>
      </w:r>
      <w:r w:rsidRPr="00796EC9">
        <w:rPr>
          <w:w w:val="111"/>
          <w:sz w:val="16"/>
          <w:szCs w:val="16"/>
          <w:highlight w:val="yellow"/>
        </w:rPr>
        <w:t>interactions</w:t>
      </w:r>
      <w:r w:rsidRPr="00796EC9">
        <w:rPr>
          <w:spacing w:val="20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with </w:t>
      </w:r>
      <w:r w:rsidRPr="00796EC9">
        <w:rPr>
          <w:spacing w:val="1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10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environment</w:t>
      </w:r>
      <w:r w:rsidRPr="00796EC9">
        <w:rPr>
          <w:spacing w:val="19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have </w:t>
      </w:r>
      <w:r w:rsidRPr="00796EC9">
        <w:rPr>
          <w:spacing w:val="1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also  been </w:t>
      </w:r>
      <w:r w:rsidRPr="00796EC9">
        <w:rPr>
          <w:spacing w:val="1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discussed </w:t>
      </w:r>
      <w:r w:rsidRPr="00796EC9">
        <w:rPr>
          <w:spacing w:val="2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at </w:t>
      </w:r>
      <w:r w:rsidRPr="00796EC9">
        <w:rPr>
          <w:spacing w:val="3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 xml:space="preserve">great </w:t>
      </w:r>
      <w:r w:rsidRPr="00796EC9">
        <w:rPr>
          <w:w w:val="111"/>
          <w:sz w:val="16"/>
          <w:szCs w:val="16"/>
          <w:highlight w:val="yellow"/>
        </w:rPr>
        <w:t>length.</w:t>
      </w:r>
      <w:r w:rsidRPr="00796EC9">
        <w:rPr>
          <w:spacing w:val="1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For</w:t>
      </w:r>
      <w:r w:rsidRPr="00796EC9">
        <w:rPr>
          <w:spacing w:val="15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example,</w:t>
      </w:r>
      <w:r w:rsidRPr="00796EC9">
        <w:rPr>
          <w:spacing w:val="1"/>
          <w:w w:val="10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the</w:t>
      </w:r>
      <w:r w:rsidRPr="00796EC9">
        <w:rPr>
          <w:spacing w:val="32"/>
          <w:sz w:val="16"/>
          <w:szCs w:val="16"/>
          <w:highlight w:val="yellow"/>
        </w:rPr>
        <w:t xml:space="preserve"> </w:t>
      </w:r>
      <w:r w:rsidRPr="00796EC9">
        <w:rPr>
          <w:w w:val="113"/>
          <w:sz w:val="16"/>
          <w:szCs w:val="16"/>
          <w:highlight w:val="yellow"/>
        </w:rPr>
        <w:t xml:space="preserve">attributes </w:t>
      </w:r>
      <w:r w:rsidRPr="00796EC9">
        <w:rPr>
          <w:sz w:val="16"/>
          <w:szCs w:val="16"/>
          <w:highlight w:val="yellow"/>
        </w:rPr>
        <w:t>of</w:t>
      </w:r>
      <w:r w:rsidRPr="00796EC9">
        <w:rPr>
          <w:spacing w:val="8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pro-environmental</w:t>
      </w:r>
      <w:r w:rsidRPr="00796EC9">
        <w:rPr>
          <w:spacing w:val="1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 xml:space="preserve">behavior </w:t>
      </w:r>
      <w:r w:rsidRPr="00796EC9">
        <w:rPr>
          <w:sz w:val="16"/>
          <w:szCs w:val="16"/>
          <w:highlight w:val="yellow"/>
        </w:rPr>
        <w:t>(</w:t>
      </w:r>
      <w:r w:rsidRPr="00796EC9">
        <w:rPr>
          <w:color w:val="3C80A7"/>
          <w:sz w:val="16"/>
          <w:szCs w:val="16"/>
          <w:highlight w:val="yellow"/>
        </w:rPr>
        <w:t xml:space="preserve">Bamberg  </w:t>
      </w:r>
      <w:r w:rsidRPr="00796EC9">
        <w:rPr>
          <w:color w:val="3C80A7"/>
          <w:spacing w:val="9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 xml:space="preserve">and </w:t>
      </w:r>
      <w:r w:rsidRPr="00796EC9">
        <w:rPr>
          <w:color w:val="3C80A7"/>
          <w:spacing w:val="37"/>
          <w:sz w:val="16"/>
          <w:szCs w:val="16"/>
          <w:highlight w:val="yellow"/>
        </w:rPr>
        <w:t xml:space="preserve"> </w:t>
      </w:r>
      <w:proofErr w:type="spellStart"/>
      <w:r w:rsidRPr="00796EC9">
        <w:rPr>
          <w:color w:val="3C80A7"/>
          <w:sz w:val="16"/>
          <w:szCs w:val="16"/>
          <w:highlight w:val="yellow"/>
        </w:rPr>
        <w:t>Möser</w:t>
      </w:r>
      <w:proofErr w:type="spellEnd"/>
      <w:r w:rsidRPr="00796EC9">
        <w:rPr>
          <w:color w:val="3C80A7"/>
          <w:sz w:val="16"/>
          <w:szCs w:val="16"/>
          <w:highlight w:val="yellow"/>
        </w:rPr>
        <w:t xml:space="preserve">, </w:t>
      </w:r>
      <w:r w:rsidRPr="00796EC9">
        <w:rPr>
          <w:color w:val="3C80A7"/>
          <w:spacing w:val="30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2007</w:t>
      </w:r>
      <w:r w:rsidRPr="00796EC9">
        <w:rPr>
          <w:color w:val="000000"/>
          <w:sz w:val="16"/>
          <w:szCs w:val="16"/>
          <w:highlight w:val="yellow"/>
        </w:rPr>
        <w:t xml:space="preserve">;  </w:t>
      </w:r>
      <w:r w:rsidRPr="00796EC9">
        <w:rPr>
          <w:color w:val="000000"/>
          <w:spacing w:val="3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 xml:space="preserve">Han, </w:t>
      </w:r>
      <w:r w:rsidRPr="00796EC9">
        <w:rPr>
          <w:color w:val="3C80A7"/>
          <w:spacing w:val="34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201</w:t>
      </w:r>
      <w:r w:rsidRPr="00796EC9">
        <w:rPr>
          <w:color w:val="3C80A7"/>
          <w:spacing w:val="1"/>
          <w:sz w:val="16"/>
          <w:szCs w:val="16"/>
          <w:highlight w:val="yellow"/>
        </w:rPr>
        <w:t>5</w:t>
      </w:r>
      <w:r w:rsidRPr="00796EC9">
        <w:rPr>
          <w:color w:val="000000"/>
          <w:sz w:val="16"/>
          <w:szCs w:val="16"/>
          <w:highlight w:val="yellow"/>
        </w:rPr>
        <w:t xml:space="preserve">),  </w:t>
      </w:r>
      <w:r w:rsidRPr="00796EC9">
        <w:rPr>
          <w:color w:val="000000"/>
          <w:spacing w:val="12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 xml:space="preserve">environmental  innovation </w:t>
      </w:r>
      <w:r w:rsidRPr="00796EC9">
        <w:rPr>
          <w:color w:val="000000"/>
          <w:w w:val="110"/>
          <w:sz w:val="16"/>
          <w:szCs w:val="16"/>
          <w:highlight w:val="yellow"/>
        </w:rPr>
        <w:t>behavior</w:t>
      </w:r>
      <w:r w:rsidRPr="00796EC9">
        <w:rPr>
          <w:color w:val="000000"/>
          <w:spacing w:val="-5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(</w:t>
      </w:r>
      <w:r w:rsidRPr="00796EC9">
        <w:rPr>
          <w:color w:val="3C80A7"/>
          <w:sz w:val="16"/>
          <w:szCs w:val="16"/>
          <w:highlight w:val="yellow"/>
        </w:rPr>
        <w:t>Long</w:t>
      </w:r>
      <w:r w:rsidRPr="00796EC9">
        <w:rPr>
          <w:color w:val="3C80A7"/>
          <w:spacing w:val="11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et</w:t>
      </w:r>
      <w:r w:rsidRPr="00796EC9">
        <w:rPr>
          <w:color w:val="3C80A7"/>
          <w:spacing w:val="15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al.,</w:t>
      </w:r>
      <w:r w:rsidRPr="00796EC9">
        <w:rPr>
          <w:color w:val="3C80A7"/>
          <w:spacing w:val="20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201</w:t>
      </w:r>
      <w:r w:rsidRPr="00796EC9">
        <w:rPr>
          <w:color w:val="3C80A7"/>
          <w:spacing w:val="1"/>
          <w:sz w:val="16"/>
          <w:szCs w:val="16"/>
          <w:highlight w:val="yellow"/>
        </w:rPr>
        <w:t>7</w:t>
      </w:r>
      <w:r w:rsidRPr="00796EC9">
        <w:rPr>
          <w:color w:val="000000"/>
          <w:sz w:val="16"/>
          <w:szCs w:val="16"/>
          <w:highlight w:val="yellow"/>
        </w:rPr>
        <w:t xml:space="preserve">), </w:t>
      </w:r>
      <w:r w:rsidRPr="00796EC9">
        <w:rPr>
          <w:color w:val="000000"/>
          <w:spacing w:val="4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and</w:t>
      </w:r>
      <w:r w:rsidRPr="00796EC9">
        <w:rPr>
          <w:color w:val="000000"/>
          <w:spacing w:val="2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their</w:t>
      </w:r>
      <w:r w:rsidRPr="00796EC9">
        <w:rPr>
          <w:color w:val="000000"/>
          <w:spacing w:val="4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relationships</w:t>
      </w:r>
      <w:r w:rsidRPr="00796EC9">
        <w:rPr>
          <w:color w:val="000000"/>
          <w:spacing w:val="-4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with</w:t>
      </w:r>
      <w:r w:rsidRPr="00796EC9">
        <w:rPr>
          <w:color w:val="000000"/>
          <w:spacing w:val="3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factors</w:t>
      </w:r>
      <w:r w:rsidRPr="00796EC9">
        <w:rPr>
          <w:color w:val="000000"/>
          <w:spacing w:val="34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such</w:t>
      </w:r>
      <w:r w:rsidRPr="00796EC9">
        <w:rPr>
          <w:color w:val="000000"/>
          <w:spacing w:val="22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8"/>
          <w:sz w:val="16"/>
          <w:szCs w:val="16"/>
          <w:highlight w:val="yellow"/>
        </w:rPr>
        <w:t xml:space="preserve">as </w:t>
      </w:r>
      <w:r w:rsidRPr="00796EC9">
        <w:rPr>
          <w:color w:val="000000"/>
          <w:sz w:val="16"/>
          <w:szCs w:val="16"/>
          <w:highlight w:val="yellow"/>
        </w:rPr>
        <w:t xml:space="preserve">the </w:t>
      </w:r>
      <w:r w:rsidRPr="00796EC9">
        <w:rPr>
          <w:color w:val="000000"/>
          <w:spacing w:val="1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economy </w:t>
      </w:r>
      <w:r w:rsidRPr="00796EC9">
        <w:rPr>
          <w:color w:val="000000"/>
          <w:spacing w:val="4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and </w:t>
      </w:r>
      <w:r w:rsidRPr="00796EC9">
        <w:rPr>
          <w:color w:val="000000"/>
          <w:spacing w:val="22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d</w:t>
      </w:r>
      <w:r w:rsidRPr="00796EC9">
        <w:rPr>
          <w:color w:val="000000"/>
          <w:spacing w:val="-1"/>
          <w:w w:val="109"/>
          <w:sz w:val="16"/>
          <w:szCs w:val="16"/>
          <w:highlight w:val="yellow"/>
        </w:rPr>
        <w:t>i</w:t>
      </w:r>
      <w:r w:rsidRPr="00796EC9">
        <w:rPr>
          <w:rFonts w:ascii="Bookman Old Style" w:eastAsia="Bookman Old Style" w:hAnsi="Bookman Old Style" w:cs="Bookman Old Style"/>
          <w:color w:val="000000"/>
          <w:spacing w:val="1"/>
          <w:w w:val="109"/>
          <w:sz w:val="16"/>
          <w:szCs w:val="16"/>
          <w:highlight w:val="yellow"/>
        </w:rPr>
        <w:t>ﬀ</w:t>
      </w:r>
      <w:r w:rsidRPr="00796EC9">
        <w:rPr>
          <w:color w:val="000000"/>
          <w:w w:val="109"/>
          <w:sz w:val="16"/>
          <w:szCs w:val="16"/>
          <w:highlight w:val="yellow"/>
        </w:rPr>
        <w:t>erent</w:t>
      </w:r>
      <w:r w:rsidRPr="00796EC9">
        <w:rPr>
          <w:color w:val="000000"/>
          <w:spacing w:val="29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explanatory</w:t>
      </w:r>
      <w:r w:rsidRPr="00796EC9">
        <w:rPr>
          <w:color w:val="000000"/>
          <w:spacing w:val="37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theories</w:t>
      </w:r>
      <w:r w:rsidRPr="00796EC9">
        <w:rPr>
          <w:color w:val="000000"/>
          <w:spacing w:val="39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have </w:t>
      </w:r>
      <w:r w:rsidRPr="00796EC9">
        <w:rPr>
          <w:color w:val="000000"/>
          <w:spacing w:val="22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received</w:t>
      </w:r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-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 xml:space="preserve">much </w:t>
      </w:r>
      <w:r w:rsidRPr="00796EC9">
        <w:rPr>
          <w:color w:val="000000"/>
          <w:w w:val="113"/>
          <w:sz w:val="16"/>
          <w:szCs w:val="16"/>
          <w:highlight w:val="yellow"/>
        </w:rPr>
        <w:t>attention.</w:t>
      </w:r>
      <w:r w:rsidRPr="00796EC9">
        <w:rPr>
          <w:color w:val="000000"/>
          <w:spacing w:val="27"/>
          <w:w w:val="11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The </w:t>
      </w:r>
      <w:r w:rsidRPr="00796EC9">
        <w:rPr>
          <w:color w:val="000000"/>
          <w:spacing w:val="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2"/>
          <w:sz w:val="16"/>
          <w:szCs w:val="16"/>
          <w:highlight w:val="yellow"/>
        </w:rPr>
        <w:t>determination</w:t>
      </w:r>
      <w:r w:rsidRPr="00796EC9">
        <w:rPr>
          <w:color w:val="000000"/>
          <w:spacing w:val="27"/>
          <w:w w:val="11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and </w:t>
      </w:r>
      <w:r w:rsidRPr="00796EC9">
        <w:rPr>
          <w:color w:val="000000"/>
          <w:spacing w:val="2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7"/>
          <w:sz w:val="16"/>
          <w:szCs w:val="16"/>
          <w:highlight w:val="yellow"/>
        </w:rPr>
        <w:t xml:space="preserve">measurement </w:t>
      </w:r>
      <w:r w:rsidRPr="00796EC9">
        <w:rPr>
          <w:color w:val="000000"/>
          <w:spacing w:val="19"/>
          <w:w w:val="10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7"/>
          <w:sz w:val="16"/>
          <w:szCs w:val="16"/>
          <w:highlight w:val="yellow"/>
        </w:rPr>
        <w:t>of</w:t>
      </w:r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-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environmental</w:t>
      </w:r>
      <w:r w:rsidRPr="00796EC9">
        <w:rPr>
          <w:color w:val="000000"/>
          <w:spacing w:val="29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ac-</w:t>
      </w:r>
      <w:r w:rsidRPr="00796EC9">
        <w:rPr>
          <w:color w:val="000000"/>
          <w:spacing w:val="12"/>
          <w:sz w:val="16"/>
          <w:szCs w:val="16"/>
          <w:highlight w:val="yellow"/>
        </w:rPr>
        <w:t xml:space="preserve"> </w:t>
      </w:r>
      <w:proofErr w:type="spellStart"/>
      <w:r w:rsidRPr="00796EC9">
        <w:rPr>
          <w:color w:val="000000"/>
          <w:sz w:val="16"/>
          <w:szCs w:val="16"/>
          <w:highlight w:val="yellow"/>
        </w:rPr>
        <w:t>tions</w:t>
      </w:r>
      <w:proofErr w:type="spellEnd"/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1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(</w:t>
      </w:r>
      <w:proofErr w:type="spellStart"/>
      <w:r w:rsidRPr="00796EC9">
        <w:rPr>
          <w:color w:val="3C80A7"/>
          <w:sz w:val="16"/>
          <w:szCs w:val="16"/>
          <w:highlight w:val="yellow"/>
        </w:rPr>
        <w:t>Klöckner</w:t>
      </w:r>
      <w:proofErr w:type="spellEnd"/>
      <w:r w:rsidRPr="00796EC9">
        <w:rPr>
          <w:color w:val="3C80A7"/>
          <w:sz w:val="16"/>
          <w:szCs w:val="16"/>
          <w:highlight w:val="yellow"/>
        </w:rPr>
        <w:t xml:space="preserve">, </w:t>
      </w:r>
      <w:r w:rsidRPr="00796EC9">
        <w:rPr>
          <w:color w:val="3C80A7"/>
          <w:spacing w:val="21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201</w:t>
      </w:r>
      <w:r w:rsidRPr="00796EC9">
        <w:rPr>
          <w:color w:val="3C80A7"/>
          <w:spacing w:val="1"/>
          <w:sz w:val="16"/>
          <w:szCs w:val="16"/>
          <w:highlight w:val="yellow"/>
        </w:rPr>
        <w:t>3</w:t>
      </w:r>
      <w:r w:rsidRPr="00796EC9">
        <w:rPr>
          <w:color w:val="000000"/>
          <w:sz w:val="16"/>
          <w:szCs w:val="16"/>
          <w:highlight w:val="yellow"/>
        </w:rPr>
        <w:t xml:space="preserve">; </w:t>
      </w:r>
      <w:r w:rsidRPr="00796EC9">
        <w:rPr>
          <w:color w:val="000000"/>
          <w:spacing w:val="17"/>
          <w:sz w:val="16"/>
          <w:szCs w:val="16"/>
          <w:highlight w:val="yellow"/>
        </w:rPr>
        <w:t xml:space="preserve"> </w:t>
      </w:r>
      <w:proofErr w:type="spellStart"/>
      <w:r w:rsidRPr="00796EC9">
        <w:rPr>
          <w:color w:val="3C80A7"/>
          <w:w w:val="108"/>
          <w:sz w:val="16"/>
          <w:szCs w:val="16"/>
          <w:highlight w:val="yellow"/>
        </w:rPr>
        <w:t>Gatersleben</w:t>
      </w:r>
      <w:proofErr w:type="spellEnd"/>
      <w:r w:rsidRPr="00796EC9">
        <w:rPr>
          <w:color w:val="3C80A7"/>
          <w:spacing w:val="19"/>
          <w:w w:val="108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et</w:t>
      </w:r>
      <w:r w:rsidRPr="00796EC9">
        <w:rPr>
          <w:color w:val="3C80A7"/>
          <w:spacing w:val="39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 xml:space="preserve">al., </w:t>
      </w:r>
      <w:r w:rsidRPr="00796EC9">
        <w:rPr>
          <w:color w:val="3C80A7"/>
          <w:spacing w:val="3"/>
          <w:sz w:val="16"/>
          <w:szCs w:val="16"/>
          <w:highlight w:val="yellow"/>
        </w:rPr>
        <w:t xml:space="preserve"> </w:t>
      </w:r>
      <w:r w:rsidRPr="00796EC9">
        <w:rPr>
          <w:color w:val="3C80A7"/>
          <w:w w:val="111"/>
          <w:sz w:val="16"/>
          <w:szCs w:val="16"/>
          <w:highlight w:val="yellow"/>
        </w:rPr>
        <w:t>200</w:t>
      </w:r>
      <w:r w:rsidRPr="00796EC9">
        <w:rPr>
          <w:color w:val="3C80A7"/>
          <w:spacing w:val="1"/>
          <w:w w:val="111"/>
          <w:sz w:val="16"/>
          <w:szCs w:val="16"/>
          <w:highlight w:val="yellow"/>
        </w:rPr>
        <w:t>2</w:t>
      </w:r>
      <w:r w:rsidRPr="00796EC9">
        <w:rPr>
          <w:color w:val="000000"/>
          <w:w w:val="111"/>
          <w:sz w:val="16"/>
          <w:szCs w:val="16"/>
          <w:highlight w:val="yellow"/>
        </w:rPr>
        <w:t>),</w:t>
      </w:r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-1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4"/>
          <w:sz w:val="16"/>
          <w:szCs w:val="16"/>
          <w:highlight w:val="yellow"/>
        </w:rPr>
        <w:t>the</w:t>
      </w:r>
      <w:r w:rsidRPr="00796EC9">
        <w:rPr>
          <w:color w:val="000000"/>
          <w:spacing w:val="19"/>
          <w:w w:val="114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7"/>
          <w:sz w:val="16"/>
          <w:szCs w:val="16"/>
          <w:highlight w:val="yellow"/>
        </w:rPr>
        <w:t>i</w:t>
      </w:r>
      <w:r w:rsidRPr="00796EC9">
        <w:rPr>
          <w:color w:val="000000"/>
          <w:spacing w:val="1"/>
          <w:w w:val="107"/>
          <w:sz w:val="16"/>
          <w:szCs w:val="16"/>
          <w:highlight w:val="yellow"/>
        </w:rPr>
        <w:t>n</w:t>
      </w:r>
      <w:r w:rsidRPr="00796EC9">
        <w:rPr>
          <w:rFonts w:ascii="Bookman Old Style" w:eastAsia="Bookman Old Style" w:hAnsi="Bookman Old Style" w:cs="Bookman Old Style"/>
          <w:color w:val="000000"/>
          <w:spacing w:val="-1"/>
          <w:w w:val="107"/>
          <w:sz w:val="16"/>
          <w:szCs w:val="16"/>
          <w:highlight w:val="yellow"/>
        </w:rPr>
        <w:t>ﬂ</w:t>
      </w:r>
      <w:r w:rsidRPr="00796EC9">
        <w:rPr>
          <w:color w:val="000000"/>
          <w:w w:val="107"/>
          <w:sz w:val="16"/>
          <w:szCs w:val="16"/>
          <w:highlight w:val="yellow"/>
        </w:rPr>
        <w:t>uence</w:t>
      </w:r>
      <w:r w:rsidRPr="00796EC9">
        <w:rPr>
          <w:color w:val="000000"/>
          <w:spacing w:val="22"/>
          <w:w w:val="107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of</w:t>
      </w:r>
      <w:r w:rsidRPr="00796EC9">
        <w:rPr>
          <w:color w:val="000000"/>
          <w:spacing w:val="2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ma- </w:t>
      </w:r>
      <w:proofErr w:type="spellStart"/>
      <w:r w:rsidRPr="00796EC9">
        <w:rPr>
          <w:color w:val="000000"/>
          <w:w w:val="110"/>
          <w:sz w:val="16"/>
          <w:szCs w:val="16"/>
          <w:highlight w:val="yellow"/>
        </w:rPr>
        <w:t>terialistic</w:t>
      </w:r>
      <w:proofErr w:type="spellEnd"/>
      <w:r w:rsidRPr="00796EC9">
        <w:rPr>
          <w:color w:val="000000"/>
          <w:spacing w:val="14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values </w:t>
      </w:r>
      <w:r w:rsidRPr="00796EC9">
        <w:rPr>
          <w:color w:val="000000"/>
          <w:spacing w:val="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and </w:t>
      </w:r>
      <w:r w:rsidRPr="00796EC9">
        <w:rPr>
          <w:color w:val="000000"/>
          <w:spacing w:val="8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environmental</w:t>
      </w:r>
      <w:r w:rsidRPr="00796EC9">
        <w:rPr>
          <w:color w:val="000000"/>
          <w:spacing w:val="13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attitudes</w:t>
      </w:r>
      <w:r w:rsidRPr="00796EC9">
        <w:rPr>
          <w:color w:val="000000"/>
          <w:spacing w:val="26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on</w:t>
      </w:r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-2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environmental</w:t>
      </w:r>
      <w:r w:rsidRPr="00796EC9">
        <w:rPr>
          <w:color w:val="000000"/>
          <w:spacing w:val="17"/>
          <w:w w:val="111"/>
          <w:sz w:val="16"/>
          <w:szCs w:val="16"/>
          <w:highlight w:val="yellow"/>
        </w:rPr>
        <w:t xml:space="preserve"> </w:t>
      </w:r>
      <w:proofErr w:type="spellStart"/>
      <w:r w:rsidRPr="00796EC9">
        <w:rPr>
          <w:color w:val="000000"/>
          <w:sz w:val="16"/>
          <w:szCs w:val="16"/>
          <w:highlight w:val="yellow"/>
        </w:rPr>
        <w:t>beha</w:t>
      </w:r>
      <w:proofErr w:type="spellEnd"/>
      <w:r w:rsidRPr="00796EC9">
        <w:rPr>
          <w:color w:val="000000"/>
          <w:sz w:val="16"/>
          <w:szCs w:val="16"/>
          <w:highlight w:val="yellow"/>
        </w:rPr>
        <w:t>-</w:t>
      </w:r>
      <w:r w:rsidRPr="00796EC9">
        <w:rPr>
          <w:color w:val="000000"/>
          <w:spacing w:val="36"/>
          <w:sz w:val="16"/>
          <w:szCs w:val="16"/>
          <w:highlight w:val="yellow"/>
        </w:rPr>
        <w:t xml:space="preserve"> </w:t>
      </w:r>
      <w:proofErr w:type="spellStart"/>
      <w:r w:rsidRPr="00796EC9">
        <w:rPr>
          <w:color w:val="000000"/>
          <w:sz w:val="16"/>
          <w:szCs w:val="16"/>
          <w:highlight w:val="yellow"/>
        </w:rPr>
        <w:t>vior</w:t>
      </w:r>
      <w:proofErr w:type="spellEnd"/>
      <w:r w:rsidRPr="00796EC9">
        <w:rPr>
          <w:color w:val="000000"/>
          <w:spacing w:val="3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(</w:t>
      </w:r>
      <w:r w:rsidRPr="00796EC9">
        <w:rPr>
          <w:color w:val="3C80A7"/>
          <w:sz w:val="16"/>
          <w:szCs w:val="16"/>
          <w:highlight w:val="yellow"/>
        </w:rPr>
        <w:t xml:space="preserve">Hurst </w:t>
      </w:r>
      <w:r w:rsidRPr="00796EC9">
        <w:rPr>
          <w:color w:val="3C80A7"/>
          <w:spacing w:val="8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et</w:t>
      </w:r>
      <w:r w:rsidRPr="00796EC9">
        <w:rPr>
          <w:color w:val="3C80A7"/>
          <w:spacing w:val="25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al.,</w:t>
      </w:r>
      <w:r w:rsidRPr="00796EC9">
        <w:rPr>
          <w:color w:val="3C80A7"/>
          <w:spacing w:val="30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2013</w:t>
      </w:r>
      <w:r w:rsidRPr="00796EC9">
        <w:rPr>
          <w:color w:val="000000"/>
          <w:sz w:val="16"/>
          <w:szCs w:val="16"/>
          <w:highlight w:val="yellow"/>
        </w:rPr>
        <w:t xml:space="preserve">), </w:t>
      </w:r>
      <w:r w:rsidRPr="00796EC9">
        <w:rPr>
          <w:color w:val="000000"/>
          <w:spacing w:val="15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and  </w:t>
      </w:r>
      <w:r w:rsidRPr="00796EC9">
        <w:rPr>
          <w:color w:val="000000"/>
          <w:w w:val="111"/>
          <w:sz w:val="16"/>
          <w:szCs w:val="16"/>
          <w:highlight w:val="yellow"/>
        </w:rPr>
        <w:t>di</w:t>
      </w:r>
      <w:r w:rsidRPr="00796EC9">
        <w:rPr>
          <w:rFonts w:ascii="Bookman Old Style" w:eastAsia="Bookman Old Style" w:hAnsi="Bookman Old Style" w:cs="Bookman Old Style"/>
          <w:color w:val="000000"/>
          <w:spacing w:val="-1"/>
          <w:w w:val="99"/>
          <w:sz w:val="16"/>
          <w:szCs w:val="16"/>
          <w:highlight w:val="yellow"/>
        </w:rPr>
        <w:t>ﬀ</w:t>
      </w:r>
      <w:r w:rsidRPr="00796EC9">
        <w:rPr>
          <w:color w:val="000000"/>
          <w:w w:val="109"/>
          <w:sz w:val="16"/>
          <w:szCs w:val="16"/>
          <w:highlight w:val="yellow"/>
        </w:rPr>
        <w:t>erences</w:t>
      </w:r>
      <w:r w:rsidRPr="00796EC9">
        <w:rPr>
          <w:color w:val="000000"/>
          <w:spacing w:val="1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between</w:t>
      </w:r>
      <w:r w:rsidRPr="00796EC9">
        <w:rPr>
          <w:color w:val="000000"/>
          <w:spacing w:val="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multiple</w:t>
      </w:r>
      <w:r w:rsidRPr="00796EC9">
        <w:rPr>
          <w:color w:val="000000"/>
          <w:spacing w:val="6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regions </w:t>
      </w:r>
      <w:r w:rsidRPr="00796EC9">
        <w:rPr>
          <w:color w:val="000000"/>
          <w:spacing w:val="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and</w:t>
      </w:r>
      <w:r w:rsidRPr="00796EC9">
        <w:rPr>
          <w:color w:val="000000"/>
          <w:spacing w:val="35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cultures</w:t>
      </w:r>
      <w:r w:rsidRPr="00796EC9">
        <w:rPr>
          <w:color w:val="000000"/>
          <w:spacing w:val="-2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(</w:t>
      </w:r>
      <w:proofErr w:type="spellStart"/>
      <w:r w:rsidRPr="00796EC9">
        <w:rPr>
          <w:color w:val="3C80A7"/>
          <w:sz w:val="16"/>
          <w:szCs w:val="16"/>
          <w:highlight w:val="yellow"/>
        </w:rPr>
        <w:t>Morren</w:t>
      </w:r>
      <w:proofErr w:type="spellEnd"/>
      <w:r w:rsidRPr="00796EC9">
        <w:rPr>
          <w:color w:val="3C80A7"/>
          <w:sz w:val="16"/>
          <w:szCs w:val="16"/>
          <w:highlight w:val="yellow"/>
        </w:rPr>
        <w:t xml:space="preserve"> </w:t>
      </w:r>
      <w:r w:rsidRPr="00796EC9">
        <w:rPr>
          <w:color w:val="3C80A7"/>
          <w:spacing w:val="6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and</w:t>
      </w:r>
      <w:r w:rsidRPr="00796EC9">
        <w:rPr>
          <w:color w:val="3C80A7"/>
          <w:spacing w:val="31"/>
          <w:sz w:val="16"/>
          <w:szCs w:val="16"/>
          <w:highlight w:val="yellow"/>
        </w:rPr>
        <w:t xml:space="preserve"> </w:t>
      </w:r>
      <w:r w:rsidRPr="00796EC9">
        <w:rPr>
          <w:color w:val="3C80A7"/>
          <w:w w:val="108"/>
          <w:sz w:val="16"/>
          <w:szCs w:val="16"/>
          <w:highlight w:val="yellow"/>
        </w:rPr>
        <w:t>Grinstein,</w:t>
      </w:r>
      <w:r w:rsidRPr="00796EC9">
        <w:rPr>
          <w:color w:val="3C80A7"/>
          <w:spacing w:val="-2"/>
          <w:w w:val="108"/>
          <w:sz w:val="16"/>
          <w:szCs w:val="16"/>
          <w:highlight w:val="yellow"/>
        </w:rPr>
        <w:t xml:space="preserve"> </w:t>
      </w:r>
      <w:r w:rsidRPr="00796EC9">
        <w:rPr>
          <w:color w:val="3C80A7"/>
          <w:w w:val="111"/>
          <w:sz w:val="16"/>
          <w:szCs w:val="16"/>
          <w:highlight w:val="yellow"/>
        </w:rPr>
        <w:t>201</w:t>
      </w:r>
      <w:r w:rsidRPr="00796EC9">
        <w:rPr>
          <w:color w:val="3C80A7"/>
          <w:spacing w:val="1"/>
          <w:w w:val="111"/>
          <w:sz w:val="16"/>
          <w:szCs w:val="16"/>
          <w:highlight w:val="yellow"/>
        </w:rPr>
        <w:t>6</w:t>
      </w:r>
      <w:r w:rsidRPr="00796EC9">
        <w:rPr>
          <w:color w:val="000000"/>
          <w:sz w:val="16"/>
          <w:szCs w:val="16"/>
          <w:highlight w:val="yellow"/>
        </w:rPr>
        <w:t>;</w:t>
      </w:r>
      <w:r w:rsidRPr="00796EC9">
        <w:rPr>
          <w:color w:val="000000"/>
          <w:spacing w:val="1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Chen</w:t>
      </w:r>
      <w:r w:rsidRPr="00796EC9">
        <w:rPr>
          <w:color w:val="3C80A7"/>
          <w:spacing w:val="21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et</w:t>
      </w:r>
      <w:r w:rsidRPr="00796EC9">
        <w:rPr>
          <w:color w:val="3C80A7"/>
          <w:spacing w:val="15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al.,</w:t>
      </w:r>
      <w:r w:rsidRPr="00796EC9">
        <w:rPr>
          <w:color w:val="3C80A7"/>
          <w:spacing w:val="21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201</w:t>
      </w:r>
      <w:r w:rsidRPr="00796EC9">
        <w:rPr>
          <w:color w:val="3C80A7"/>
          <w:spacing w:val="1"/>
          <w:sz w:val="16"/>
          <w:szCs w:val="16"/>
          <w:highlight w:val="yellow"/>
        </w:rPr>
        <w:t>7</w:t>
      </w:r>
      <w:r w:rsidRPr="00796EC9">
        <w:rPr>
          <w:color w:val="000000"/>
          <w:sz w:val="16"/>
          <w:szCs w:val="16"/>
          <w:highlight w:val="yellow"/>
        </w:rPr>
        <w:t>)  have</w:t>
      </w:r>
      <w:r w:rsidRPr="00796EC9">
        <w:rPr>
          <w:color w:val="000000"/>
          <w:spacing w:val="3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also</w:t>
      </w:r>
      <w:r w:rsidRPr="00796EC9">
        <w:rPr>
          <w:color w:val="000000"/>
          <w:spacing w:val="17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been</w:t>
      </w:r>
      <w:r w:rsidRPr="00796EC9">
        <w:rPr>
          <w:color w:val="000000"/>
          <w:spacing w:val="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discussed. </w:t>
      </w:r>
      <w:r w:rsidRPr="00796EC9">
        <w:rPr>
          <w:color w:val="000000"/>
          <w:spacing w:val="3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8"/>
          <w:sz w:val="16"/>
          <w:szCs w:val="16"/>
          <w:highlight w:val="yellow"/>
        </w:rPr>
        <w:t>Childre</w:t>
      </w:r>
      <w:r w:rsidRPr="00796EC9">
        <w:rPr>
          <w:color w:val="000000"/>
          <w:spacing w:val="2"/>
          <w:w w:val="108"/>
          <w:sz w:val="16"/>
          <w:szCs w:val="16"/>
          <w:highlight w:val="yellow"/>
        </w:rPr>
        <w:t>n</w:t>
      </w:r>
      <w:r w:rsidRPr="00796EC9">
        <w:rPr>
          <w:color w:val="000000"/>
          <w:spacing w:val="-1"/>
          <w:w w:val="73"/>
          <w:sz w:val="16"/>
          <w:szCs w:val="16"/>
          <w:highlight w:val="yellow"/>
        </w:rPr>
        <w:t>’</w:t>
      </w:r>
      <w:r w:rsidRPr="00796EC9">
        <w:rPr>
          <w:color w:val="000000"/>
          <w:w w:val="101"/>
          <w:sz w:val="16"/>
          <w:szCs w:val="16"/>
          <w:highlight w:val="yellow"/>
        </w:rPr>
        <w:t>s</w:t>
      </w:r>
      <w:r w:rsidRPr="00796EC9">
        <w:rPr>
          <w:color w:val="000000"/>
          <w:spacing w:val="24"/>
          <w:w w:val="10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environmental</w:t>
      </w:r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-14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behavior</w:t>
      </w:r>
      <w:r w:rsidRPr="00796EC9">
        <w:rPr>
          <w:color w:val="000000"/>
          <w:spacing w:val="20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is</w:t>
      </w:r>
      <w:r w:rsidRPr="00796EC9">
        <w:rPr>
          <w:color w:val="000000"/>
          <w:spacing w:val="27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also </w:t>
      </w:r>
      <w:r w:rsidRPr="00796EC9">
        <w:rPr>
          <w:color w:val="000000"/>
          <w:spacing w:val="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used </w:t>
      </w:r>
      <w:r w:rsidRPr="00796EC9">
        <w:rPr>
          <w:color w:val="000000"/>
          <w:spacing w:val="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to  describe</w:t>
      </w:r>
      <w:r w:rsidRPr="00796EC9">
        <w:rPr>
          <w:color w:val="000000"/>
          <w:spacing w:val="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how </w:t>
      </w:r>
      <w:r w:rsidRPr="00796EC9">
        <w:rPr>
          <w:color w:val="000000"/>
          <w:spacing w:val="2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the </w:t>
      </w:r>
      <w:r w:rsidRPr="00796EC9">
        <w:rPr>
          <w:color w:val="000000"/>
          <w:spacing w:val="24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environment</w:t>
      </w:r>
      <w:r w:rsidRPr="00796EC9">
        <w:rPr>
          <w:color w:val="000000"/>
          <w:spacing w:val="34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i</w:t>
      </w:r>
      <w:r w:rsidRPr="00796EC9">
        <w:rPr>
          <w:color w:val="000000"/>
          <w:spacing w:val="1"/>
          <w:w w:val="111"/>
          <w:sz w:val="16"/>
          <w:szCs w:val="16"/>
          <w:highlight w:val="yellow"/>
        </w:rPr>
        <w:t>n</w:t>
      </w:r>
      <w:r w:rsidRPr="00796EC9">
        <w:rPr>
          <w:rFonts w:ascii="Bookman Old Style" w:eastAsia="Bookman Old Style" w:hAnsi="Bookman Old Style" w:cs="Bookman Old Style"/>
          <w:color w:val="000000"/>
          <w:spacing w:val="-1"/>
          <w:sz w:val="16"/>
          <w:szCs w:val="16"/>
          <w:highlight w:val="yellow"/>
        </w:rPr>
        <w:t>ﬂ</w:t>
      </w:r>
      <w:r w:rsidRPr="00796EC9">
        <w:rPr>
          <w:color w:val="000000"/>
          <w:w w:val="109"/>
          <w:sz w:val="16"/>
          <w:szCs w:val="16"/>
          <w:highlight w:val="yellow"/>
        </w:rPr>
        <w:t>uences</w:t>
      </w:r>
      <w:r w:rsidRPr="00796EC9">
        <w:rPr>
          <w:color w:val="000000"/>
          <w:sz w:val="16"/>
          <w:szCs w:val="16"/>
          <w:highlight w:val="yellow"/>
        </w:rPr>
        <w:t xml:space="preserve">  </w:t>
      </w:r>
      <w:r w:rsidRPr="00796EC9">
        <w:rPr>
          <w:color w:val="000000"/>
          <w:w w:val="111"/>
          <w:sz w:val="16"/>
          <w:szCs w:val="16"/>
          <w:highlight w:val="yellow"/>
        </w:rPr>
        <w:t>childre</w:t>
      </w:r>
      <w:r w:rsidRPr="00796EC9">
        <w:rPr>
          <w:color w:val="000000"/>
          <w:spacing w:val="1"/>
          <w:w w:val="111"/>
          <w:sz w:val="16"/>
          <w:szCs w:val="16"/>
          <w:highlight w:val="yellow"/>
        </w:rPr>
        <w:t>n</w:t>
      </w:r>
      <w:r w:rsidRPr="00796EC9">
        <w:rPr>
          <w:color w:val="000000"/>
          <w:spacing w:val="-1"/>
          <w:w w:val="73"/>
          <w:sz w:val="16"/>
          <w:szCs w:val="16"/>
          <w:highlight w:val="yellow"/>
        </w:rPr>
        <w:t>’</w:t>
      </w:r>
      <w:r w:rsidRPr="00796EC9">
        <w:rPr>
          <w:color w:val="000000"/>
          <w:w w:val="101"/>
          <w:sz w:val="16"/>
          <w:szCs w:val="16"/>
          <w:highlight w:val="yellow"/>
        </w:rPr>
        <w:t>s</w:t>
      </w:r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actions  </w:t>
      </w:r>
      <w:r w:rsidRPr="00796EC9">
        <w:rPr>
          <w:color w:val="000000"/>
          <w:spacing w:val="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and </w:t>
      </w:r>
      <w:r w:rsidRPr="00796EC9">
        <w:rPr>
          <w:color w:val="000000"/>
          <w:spacing w:val="3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shapes </w:t>
      </w:r>
      <w:r w:rsidRPr="00796EC9">
        <w:rPr>
          <w:color w:val="000000"/>
          <w:spacing w:val="3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their </w:t>
      </w:r>
      <w:r w:rsidRPr="00796EC9">
        <w:rPr>
          <w:color w:val="000000"/>
          <w:spacing w:val="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 xml:space="preserve">attitudes </w:t>
      </w:r>
      <w:r w:rsidRPr="00796EC9">
        <w:rPr>
          <w:color w:val="000000"/>
          <w:spacing w:val="38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(</w:t>
      </w:r>
      <w:proofErr w:type="spellStart"/>
      <w:r w:rsidRPr="00796EC9">
        <w:rPr>
          <w:color w:val="3C80A7"/>
          <w:w w:val="109"/>
          <w:sz w:val="16"/>
          <w:szCs w:val="16"/>
          <w:highlight w:val="yellow"/>
        </w:rPr>
        <w:t>Knafonoam</w:t>
      </w:r>
      <w:proofErr w:type="spellEnd"/>
      <w:r w:rsidRPr="00796EC9">
        <w:rPr>
          <w:color w:val="3C80A7"/>
          <w:spacing w:val="37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 xml:space="preserve">et </w:t>
      </w:r>
      <w:r w:rsidRPr="00796EC9">
        <w:rPr>
          <w:color w:val="3C80A7"/>
          <w:spacing w:val="37"/>
          <w:sz w:val="16"/>
          <w:szCs w:val="16"/>
          <w:highlight w:val="yellow"/>
        </w:rPr>
        <w:t xml:space="preserve"> </w:t>
      </w:r>
      <w:r w:rsidRPr="00796EC9">
        <w:rPr>
          <w:color w:val="3C80A7"/>
          <w:w w:val="111"/>
          <w:sz w:val="16"/>
          <w:szCs w:val="16"/>
          <w:highlight w:val="yellow"/>
        </w:rPr>
        <w:t>al.,</w:t>
      </w:r>
      <w:r w:rsidRPr="00796EC9">
        <w:rPr>
          <w:color w:val="3C80A7"/>
          <w:sz w:val="16"/>
          <w:szCs w:val="16"/>
          <w:highlight w:val="yellow"/>
        </w:rPr>
        <w:t xml:space="preserve">  </w:t>
      </w:r>
      <w:r w:rsidRPr="00796EC9">
        <w:rPr>
          <w:color w:val="3C80A7"/>
          <w:spacing w:val="-17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2017</w:t>
      </w:r>
      <w:r w:rsidRPr="00796EC9">
        <w:rPr>
          <w:color w:val="000000"/>
          <w:sz w:val="16"/>
          <w:szCs w:val="16"/>
          <w:highlight w:val="yellow"/>
        </w:rPr>
        <w:t xml:space="preserve">;  </w:t>
      </w:r>
      <w:r w:rsidRPr="00796EC9">
        <w:rPr>
          <w:color w:val="000000"/>
          <w:spacing w:val="17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 xml:space="preserve">Tucker  </w:t>
      </w:r>
      <w:r w:rsidRPr="00796EC9">
        <w:rPr>
          <w:color w:val="3C80A7"/>
          <w:spacing w:val="15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 xml:space="preserve">and  </w:t>
      </w:r>
      <w:r w:rsidRPr="00796EC9">
        <w:rPr>
          <w:color w:val="3C80A7"/>
          <w:spacing w:val="12"/>
          <w:sz w:val="16"/>
          <w:szCs w:val="16"/>
          <w:highlight w:val="yellow"/>
        </w:rPr>
        <w:t xml:space="preserve"> </w:t>
      </w:r>
      <w:proofErr w:type="spellStart"/>
      <w:r w:rsidRPr="00796EC9">
        <w:rPr>
          <w:color w:val="3C80A7"/>
          <w:w w:val="110"/>
          <w:sz w:val="16"/>
          <w:szCs w:val="16"/>
          <w:highlight w:val="yellow"/>
        </w:rPr>
        <w:t>Izadpanahi</w:t>
      </w:r>
      <w:proofErr w:type="spellEnd"/>
      <w:r w:rsidRPr="00796EC9">
        <w:rPr>
          <w:color w:val="3C80A7"/>
          <w:w w:val="110"/>
          <w:sz w:val="16"/>
          <w:szCs w:val="16"/>
          <w:highlight w:val="yellow"/>
        </w:rPr>
        <w:t xml:space="preserve">, </w:t>
      </w:r>
      <w:r w:rsidRPr="00796EC9">
        <w:rPr>
          <w:color w:val="3C80A7"/>
          <w:spacing w:val="15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2017</w:t>
      </w:r>
      <w:r w:rsidRPr="00796EC9">
        <w:rPr>
          <w:color w:val="000000"/>
          <w:sz w:val="16"/>
          <w:szCs w:val="16"/>
          <w:highlight w:val="yellow"/>
        </w:rPr>
        <w:t>;</w:t>
      </w:r>
      <w:r w:rsidRPr="00796EC9">
        <w:rPr>
          <w:color w:val="000000"/>
          <w:spacing w:val="35"/>
          <w:sz w:val="16"/>
          <w:szCs w:val="16"/>
          <w:highlight w:val="yellow"/>
        </w:rPr>
        <w:t xml:space="preserve"> </w:t>
      </w:r>
      <w:proofErr w:type="spellStart"/>
      <w:r w:rsidRPr="00796EC9">
        <w:rPr>
          <w:color w:val="3C80A7"/>
          <w:w w:val="108"/>
          <w:sz w:val="16"/>
          <w:szCs w:val="16"/>
          <w:highlight w:val="yellow"/>
        </w:rPr>
        <w:t>Mahasneh</w:t>
      </w:r>
      <w:proofErr w:type="spellEnd"/>
      <w:r w:rsidRPr="00796EC9">
        <w:rPr>
          <w:color w:val="3C80A7"/>
          <w:spacing w:val="11"/>
          <w:w w:val="108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et</w:t>
      </w:r>
      <w:r w:rsidRPr="00796EC9">
        <w:rPr>
          <w:color w:val="3C80A7"/>
          <w:spacing w:val="30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al.,</w:t>
      </w:r>
      <w:r w:rsidRPr="00796EC9">
        <w:rPr>
          <w:color w:val="3C80A7"/>
          <w:spacing w:val="35"/>
          <w:sz w:val="16"/>
          <w:szCs w:val="16"/>
          <w:highlight w:val="yellow"/>
        </w:rPr>
        <w:t xml:space="preserve"> </w:t>
      </w:r>
      <w:r w:rsidRPr="00796EC9">
        <w:rPr>
          <w:color w:val="3C80A7"/>
          <w:w w:val="111"/>
          <w:sz w:val="16"/>
          <w:szCs w:val="16"/>
          <w:highlight w:val="yellow"/>
        </w:rPr>
        <w:t>2017</w:t>
      </w:r>
      <w:r w:rsidRPr="00796EC9">
        <w:rPr>
          <w:color w:val="000000"/>
          <w:w w:val="111"/>
          <w:sz w:val="16"/>
          <w:szCs w:val="16"/>
          <w:highlight w:val="yellow"/>
        </w:rPr>
        <w:t>).</w:t>
      </w:r>
    </w:p>
    <w:p w:rsidR="00A6459C" w:rsidRPr="00796EC9" w:rsidRDefault="001212F3">
      <w:pPr>
        <w:spacing w:before="2" w:line="270" w:lineRule="auto"/>
        <w:ind w:left="112" w:right="-28" w:firstLine="249"/>
        <w:jc w:val="both"/>
        <w:rPr>
          <w:sz w:val="16"/>
          <w:szCs w:val="16"/>
          <w:highlight w:val="yellow"/>
        </w:rPr>
      </w:pPr>
      <w:r w:rsidRPr="00796EC9">
        <w:rPr>
          <w:sz w:val="16"/>
          <w:szCs w:val="16"/>
          <w:highlight w:val="yellow"/>
        </w:rPr>
        <w:t>As</w:t>
      </w:r>
      <w:r w:rsidRPr="00796EC9">
        <w:rPr>
          <w:spacing w:val="5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described</w:t>
      </w:r>
      <w:r w:rsidRPr="00796EC9">
        <w:rPr>
          <w:spacing w:val="11"/>
          <w:w w:val="10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above</w:t>
      </w:r>
      <w:proofErr w:type="gramStart"/>
      <w:r w:rsidRPr="00796EC9">
        <w:rPr>
          <w:sz w:val="16"/>
          <w:szCs w:val="16"/>
          <w:highlight w:val="yellow"/>
        </w:rPr>
        <w:t xml:space="preserve">, </w:t>
      </w:r>
      <w:r w:rsidRPr="00796EC9">
        <w:rPr>
          <w:spacing w:val="1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the</w:t>
      </w:r>
      <w:proofErr w:type="gramEnd"/>
      <w:r w:rsidRPr="00796EC9">
        <w:rPr>
          <w:sz w:val="16"/>
          <w:szCs w:val="16"/>
          <w:highlight w:val="yellow"/>
        </w:rPr>
        <w:t xml:space="preserve">  topics </w:t>
      </w:r>
      <w:r w:rsidRPr="00796EC9">
        <w:rPr>
          <w:spacing w:val="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in</w:t>
      </w:r>
      <w:r w:rsidRPr="00796EC9">
        <w:rPr>
          <w:spacing w:val="26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environmental</w:t>
      </w:r>
      <w:r w:rsidRPr="00796EC9">
        <w:rPr>
          <w:spacing w:val="20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behavior</w:t>
      </w:r>
      <w:r w:rsidRPr="00796EC9">
        <w:rPr>
          <w:spacing w:val="10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 xml:space="preserve">research </w:t>
      </w:r>
      <w:r w:rsidRPr="00796EC9">
        <w:rPr>
          <w:sz w:val="16"/>
          <w:szCs w:val="16"/>
          <w:highlight w:val="yellow"/>
        </w:rPr>
        <w:t>are</w:t>
      </w:r>
      <w:r w:rsidRPr="00796EC9">
        <w:rPr>
          <w:spacing w:val="2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diverse </w:t>
      </w:r>
      <w:r w:rsidRPr="00796EC9">
        <w:rPr>
          <w:spacing w:val="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and</w:t>
      </w:r>
      <w:r w:rsidRPr="00796EC9">
        <w:rPr>
          <w:spacing w:val="33"/>
          <w:sz w:val="16"/>
          <w:szCs w:val="16"/>
          <w:highlight w:val="yellow"/>
        </w:rPr>
        <w:t xml:space="preserve"> </w:t>
      </w:r>
      <w:r w:rsidRPr="00796EC9">
        <w:rPr>
          <w:w w:val="108"/>
          <w:sz w:val="16"/>
          <w:szCs w:val="16"/>
          <w:highlight w:val="yellow"/>
        </w:rPr>
        <w:t xml:space="preserve">disciplines </w:t>
      </w:r>
      <w:r w:rsidRPr="00796EC9">
        <w:rPr>
          <w:sz w:val="16"/>
          <w:szCs w:val="16"/>
          <w:highlight w:val="yellow"/>
        </w:rPr>
        <w:t>are</w:t>
      </w:r>
      <w:r w:rsidRPr="00796EC9">
        <w:rPr>
          <w:spacing w:val="2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broad, </w:t>
      </w:r>
      <w:r w:rsidRPr="00796EC9">
        <w:rPr>
          <w:spacing w:val="7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including environmental</w:t>
      </w:r>
      <w:r w:rsidRPr="00796EC9">
        <w:rPr>
          <w:spacing w:val="18"/>
          <w:w w:val="109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 xml:space="preserve">science, </w:t>
      </w:r>
      <w:r w:rsidRPr="00796EC9">
        <w:rPr>
          <w:sz w:val="16"/>
          <w:szCs w:val="16"/>
          <w:highlight w:val="yellow"/>
        </w:rPr>
        <w:t xml:space="preserve">social </w:t>
      </w:r>
      <w:r w:rsidRPr="00796EC9">
        <w:rPr>
          <w:spacing w:val="23"/>
          <w:sz w:val="16"/>
          <w:szCs w:val="16"/>
          <w:highlight w:val="yellow"/>
        </w:rPr>
        <w:t xml:space="preserve"> </w:t>
      </w:r>
      <w:r w:rsidRPr="00796EC9">
        <w:rPr>
          <w:w w:val="107"/>
          <w:sz w:val="16"/>
          <w:szCs w:val="16"/>
          <w:highlight w:val="yellow"/>
        </w:rPr>
        <w:t>psychology,</w:t>
      </w:r>
      <w:r w:rsidRPr="00796EC9">
        <w:rPr>
          <w:spacing w:val="34"/>
          <w:w w:val="10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2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ecology. </w:t>
      </w:r>
      <w:r w:rsidRPr="00796EC9">
        <w:rPr>
          <w:spacing w:val="35"/>
          <w:sz w:val="16"/>
          <w:szCs w:val="16"/>
          <w:highlight w:val="yellow"/>
        </w:rPr>
        <w:t xml:space="preserve"> </w:t>
      </w:r>
      <w:r w:rsidRPr="00796EC9">
        <w:rPr>
          <w:w w:val="108"/>
          <w:sz w:val="16"/>
          <w:szCs w:val="16"/>
          <w:highlight w:val="yellow"/>
        </w:rPr>
        <w:t>Therefore,</w:t>
      </w:r>
      <w:r w:rsidRPr="00796EC9">
        <w:rPr>
          <w:spacing w:val="35"/>
          <w:w w:val="10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2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concept  </w:t>
      </w:r>
      <w:r w:rsidRPr="00796EC9">
        <w:rPr>
          <w:spacing w:val="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of  </w:t>
      </w:r>
      <w:r w:rsidRPr="00796EC9">
        <w:rPr>
          <w:w w:val="101"/>
          <w:sz w:val="16"/>
          <w:szCs w:val="16"/>
          <w:highlight w:val="yellow"/>
        </w:rPr>
        <w:t>“</w:t>
      </w:r>
      <w:r w:rsidRPr="00796EC9">
        <w:rPr>
          <w:w w:val="109"/>
          <w:sz w:val="16"/>
          <w:szCs w:val="16"/>
          <w:highlight w:val="yellow"/>
        </w:rPr>
        <w:t xml:space="preserve">environ- </w:t>
      </w:r>
      <w:r w:rsidRPr="00796EC9">
        <w:rPr>
          <w:sz w:val="16"/>
          <w:szCs w:val="16"/>
          <w:highlight w:val="yellow"/>
        </w:rPr>
        <w:t xml:space="preserve">mental </w:t>
      </w:r>
      <w:r w:rsidRPr="00796EC9">
        <w:rPr>
          <w:spacing w:val="32"/>
          <w:sz w:val="16"/>
          <w:szCs w:val="16"/>
          <w:highlight w:val="yellow"/>
        </w:rPr>
        <w:t xml:space="preserve"> </w:t>
      </w:r>
      <w:r w:rsidRPr="00796EC9">
        <w:rPr>
          <w:w w:val="108"/>
          <w:sz w:val="16"/>
          <w:szCs w:val="16"/>
          <w:highlight w:val="yellow"/>
        </w:rPr>
        <w:t>behavio</w:t>
      </w:r>
      <w:r w:rsidRPr="00796EC9">
        <w:rPr>
          <w:spacing w:val="1"/>
          <w:w w:val="108"/>
          <w:sz w:val="16"/>
          <w:szCs w:val="16"/>
          <w:highlight w:val="yellow"/>
        </w:rPr>
        <w:t>r</w:t>
      </w:r>
      <w:r w:rsidRPr="00796EC9">
        <w:rPr>
          <w:w w:val="108"/>
          <w:sz w:val="16"/>
          <w:szCs w:val="16"/>
          <w:highlight w:val="yellow"/>
        </w:rPr>
        <w:t>”</w:t>
      </w:r>
      <w:r w:rsidRPr="00796EC9">
        <w:rPr>
          <w:spacing w:val="26"/>
          <w:w w:val="10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has </w:t>
      </w:r>
      <w:r w:rsidRPr="00796EC9">
        <w:rPr>
          <w:spacing w:val="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many </w:t>
      </w:r>
      <w:r w:rsidRPr="00796EC9">
        <w:rPr>
          <w:spacing w:val="19"/>
          <w:sz w:val="16"/>
          <w:szCs w:val="16"/>
          <w:highlight w:val="yellow"/>
        </w:rPr>
        <w:t xml:space="preserve"> </w:t>
      </w:r>
      <w:r w:rsidRPr="00796EC9">
        <w:rPr>
          <w:w w:val="108"/>
          <w:sz w:val="16"/>
          <w:szCs w:val="16"/>
          <w:highlight w:val="yellow"/>
        </w:rPr>
        <w:t>subdivisions</w:t>
      </w:r>
      <w:r w:rsidRPr="00796EC9">
        <w:rPr>
          <w:spacing w:val="21"/>
          <w:w w:val="10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1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it</w:t>
      </w:r>
      <w:r w:rsidRPr="00796EC9">
        <w:rPr>
          <w:spacing w:val="3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is</w:t>
      </w:r>
      <w:r w:rsidRPr="00796EC9">
        <w:rPr>
          <w:spacing w:val="2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di</w:t>
      </w:r>
      <w:r w:rsidRPr="00796EC9">
        <w:rPr>
          <w:rFonts w:ascii="Bookman Old Style" w:eastAsia="Bookman Old Style" w:hAnsi="Bookman Old Style" w:cs="Bookman Old Style"/>
          <w:spacing w:val="1"/>
          <w:sz w:val="16"/>
          <w:szCs w:val="16"/>
          <w:highlight w:val="yellow"/>
        </w:rPr>
        <w:t>ﬃ</w:t>
      </w:r>
      <w:r w:rsidRPr="00796EC9">
        <w:rPr>
          <w:sz w:val="16"/>
          <w:szCs w:val="16"/>
          <w:highlight w:val="yellow"/>
        </w:rPr>
        <w:t xml:space="preserve">cult </w:t>
      </w:r>
      <w:r w:rsidRPr="00796EC9">
        <w:rPr>
          <w:spacing w:val="2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to  reach </w:t>
      </w:r>
      <w:r w:rsidRPr="00796EC9">
        <w:rPr>
          <w:spacing w:val="21"/>
          <w:sz w:val="16"/>
          <w:szCs w:val="16"/>
          <w:highlight w:val="yellow"/>
        </w:rPr>
        <w:t xml:space="preserve"> </w:t>
      </w:r>
      <w:r w:rsidRPr="00796EC9">
        <w:rPr>
          <w:w w:val="114"/>
          <w:sz w:val="16"/>
          <w:szCs w:val="16"/>
          <w:highlight w:val="yellow"/>
        </w:rPr>
        <w:t xml:space="preserve">a </w:t>
      </w:r>
      <w:r w:rsidRPr="00796EC9">
        <w:rPr>
          <w:sz w:val="16"/>
          <w:szCs w:val="16"/>
          <w:highlight w:val="yellow"/>
        </w:rPr>
        <w:t>un</w:t>
      </w:r>
      <w:r w:rsidRPr="00796EC9">
        <w:rPr>
          <w:spacing w:val="1"/>
          <w:sz w:val="16"/>
          <w:szCs w:val="16"/>
          <w:highlight w:val="yellow"/>
        </w:rPr>
        <w:t>i</w:t>
      </w:r>
      <w:r w:rsidRPr="00796EC9">
        <w:rPr>
          <w:rFonts w:ascii="Bookman Old Style" w:eastAsia="Bookman Old Style" w:hAnsi="Bookman Old Style" w:cs="Bookman Old Style"/>
          <w:sz w:val="16"/>
          <w:szCs w:val="16"/>
          <w:highlight w:val="yellow"/>
        </w:rPr>
        <w:t>ﬁ</w:t>
      </w:r>
      <w:r w:rsidRPr="00796EC9">
        <w:rPr>
          <w:sz w:val="16"/>
          <w:szCs w:val="16"/>
          <w:highlight w:val="yellow"/>
        </w:rPr>
        <w:t xml:space="preserve">ed </w:t>
      </w:r>
      <w:r w:rsidRPr="00796EC9">
        <w:rPr>
          <w:spacing w:val="24"/>
          <w:sz w:val="16"/>
          <w:szCs w:val="16"/>
          <w:highlight w:val="yellow"/>
        </w:rPr>
        <w:t xml:space="preserve"> </w:t>
      </w:r>
      <w:r w:rsidRPr="00796EC9">
        <w:rPr>
          <w:w w:val="108"/>
          <w:sz w:val="16"/>
          <w:szCs w:val="16"/>
          <w:highlight w:val="yellow"/>
        </w:rPr>
        <w:t>de</w:t>
      </w:r>
      <w:r w:rsidRPr="00796EC9">
        <w:rPr>
          <w:rFonts w:ascii="Bookman Old Style" w:eastAsia="Bookman Old Style" w:hAnsi="Bookman Old Style" w:cs="Bookman Old Style"/>
          <w:w w:val="108"/>
          <w:sz w:val="16"/>
          <w:szCs w:val="16"/>
          <w:highlight w:val="yellow"/>
        </w:rPr>
        <w:t>ﬁ</w:t>
      </w:r>
      <w:r w:rsidRPr="00796EC9">
        <w:rPr>
          <w:w w:val="108"/>
          <w:sz w:val="16"/>
          <w:szCs w:val="16"/>
          <w:highlight w:val="yellow"/>
        </w:rPr>
        <w:t>nition.</w:t>
      </w:r>
      <w:r w:rsidRPr="00796EC9">
        <w:rPr>
          <w:spacing w:val="25"/>
          <w:w w:val="108"/>
          <w:sz w:val="16"/>
          <w:szCs w:val="16"/>
          <w:highlight w:val="yellow"/>
        </w:rPr>
        <w:t xml:space="preserve"> </w:t>
      </w:r>
      <w:proofErr w:type="gramStart"/>
      <w:r w:rsidRPr="00796EC9">
        <w:rPr>
          <w:sz w:val="16"/>
          <w:szCs w:val="16"/>
          <w:highlight w:val="yellow"/>
        </w:rPr>
        <w:t xml:space="preserve">Focusing </w:t>
      </w:r>
      <w:r w:rsidRPr="00796EC9">
        <w:rPr>
          <w:spacing w:val="1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on</w:t>
      </w:r>
      <w:proofErr w:type="gramEnd"/>
      <w:r w:rsidRPr="00796EC9">
        <w:rPr>
          <w:spacing w:val="38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resources</w:t>
      </w:r>
      <w:r w:rsidRPr="00796EC9">
        <w:rPr>
          <w:spacing w:val="20"/>
          <w:w w:val="109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conservation,</w:t>
      </w:r>
      <w:r w:rsidRPr="00796EC9">
        <w:rPr>
          <w:spacing w:val="28"/>
          <w:w w:val="109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recycling,</w:t>
      </w:r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-16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and</w:t>
      </w:r>
      <w:r w:rsidRPr="00796EC9">
        <w:rPr>
          <w:spacing w:val="3"/>
          <w:w w:val="112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management</w:t>
      </w:r>
      <w:r w:rsidRPr="00796EC9">
        <w:rPr>
          <w:spacing w:val="27"/>
          <w:w w:val="11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areas,   </w:t>
      </w:r>
      <w:r w:rsidRPr="00796EC9">
        <w:rPr>
          <w:w w:val="109"/>
          <w:sz w:val="16"/>
          <w:szCs w:val="16"/>
          <w:highlight w:val="yellow"/>
        </w:rPr>
        <w:t xml:space="preserve">environmental </w:t>
      </w:r>
      <w:r w:rsidRPr="00796EC9">
        <w:rPr>
          <w:spacing w:val="12"/>
          <w:w w:val="109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behaviors</w:t>
      </w:r>
      <w:r w:rsidRPr="00796EC9">
        <w:rPr>
          <w:spacing w:val="35"/>
          <w:w w:val="109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from</w:t>
      </w:r>
      <w:r w:rsidRPr="00796EC9">
        <w:rPr>
          <w:sz w:val="16"/>
          <w:szCs w:val="16"/>
          <w:highlight w:val="yellow"/>
        </w:rPr>
        <w:t xml:space="preserve">  </w:t>
      </w:r>
      <w:r w:rsidRPr="00796EC9">
        <w:rPr>
          <w:w w:val="112"/>
          <w:sz w:val="16"/>
          <w:szCs w:val="16"/>
          <w:highlight w:val="yellow"/>
        </w:rPr>
        <w:t xml:space="preserve">individual/house- </w:t>
      </w:r>
      <w:r w:rsidRPr="00796EC9">
        <w:rPr>
          <w:sz w:val="16"/>
          <w:szCs w:val="16"/>
          <w:highlight w:val="yellow"/>
        </w:rPr>
        <w:t>hold</w:t>
      </w:r>
      <w:r w:rsidRPr="00796EC9">
        <w:rPr>
          <w:spacing w:val="3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to</w:t>
      </w:r>
      <w:r w:rsidRPr="00796EC9">
        <w:rPr>
          <w:spacing w:val="26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company/organization</w:t>
      </w:r>
      <w:r w:rsidRPr="00796EC9">
        <w:rPr>
          <w:spacing w:val="7"/>
          <w:w w:val="11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levels,</w:t>
      </w:r>
      <w:r w:rsidRPr="00796EC9">
        <w:rPr>
          <w:spacing w:val="4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and  even</w:t>
      </w:r>
      <w:r w:rsidRPr="00796EC9">
        <w:rPr>
          <w:spacing w:val="37"/>
          <w:sz w:val="16"/>
          <w:szCs w:val="16"/>
          <w:highlight w:val="yellow"/>
        </w:rPr>
        <w:t xml:space="preserve"> </w:t>
      </w:r>
      <w:r w:rsidRPr="00796EC9">
        <w:rPr>
          <w:w w:val="113"/>
          <w:sz w:val="16"/>
          <w:szCs w:val="16"/>
          <w:highlight w:val="yellow"/>
        </w:rPr>
        <w:t>to</w:t>
      </w:r>
      <w:r w:rsidRPr="00796EC9">
        <w:rPr>
          <w:spacing w:val="10"/>
          <w:sz w:val="16"/>
          <w:szCs w:val="16"/>
          <w:highlight w:val="yellow"/>
        </w:rPr>
        <w:t xml:space="preserve"> </w:t>
      </w:r>
      <w:r w:rsidRPr="00796EC9">
        <w:rPr>
          <w:w w:val="113"/>
          <w:sz w:val="16"/>
          <w:szCs w:val="16"/>
          <w:highlight w:val="yellow"/>
        </w:rPr>
        <w:t>regional/national</w:t>
      </w:r>
      <w:r w:rsidRPr="00796EC9">
        <w:rPr>
          <w:spacing w:val="4"/>
          <w:w w:val="11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or</w:t>
      </w:r>
      <w:r w:rsidRPr="00796EC9">
        <w:rPr>
          <w:spacing w:val="3"/>
          <w:sz w:val="16"/>
          <w:szCs w:val="16"/>
          <w:highlight w:val="yellow"/>
        </w:rPr>
        <w:t xml:space="preserve"> </w:t>
      </w:r>
      <w:r w:rsidRPr="00796EC9">
        <w:rPr>
          <w:w w:val="108"/>
          <w:sz w:val="16"/>
          <w:szCs w:val="16"/>
          <w:highlight w:val="yellow"/>
        </w:rPr>
        <w:t>cross-border</w:t>
      </w:r>
      <w:r w:rsidRPr="00796EC9">
        <w:rPr>
          <w:spacing w:val="9"/>
          <w:w w:val="10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levels,  are</w:t>
      </w:r>
      <w:r w:rsidRPr="00796EC9">
        <w:rPr>
          <w:spacing w:val="35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important</w:t>
      </w:r>
      <w:r w:rsidRPr="00796EC9">
        <w:rPr>
          <w:spacing w:val="7"/>
          <w:w w:val="11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to</w:t>
      </w:r>
      <w:r w:rsidRPr="00796EC9">
        <w:rPr>
          <w:spacing w:val="26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achieve</w:t>
      </w:r>
      <w:r w:rsidRPr="00796EC9">
        <w:rPr>
          <w:spacing w:val="12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sustainable</w:t>
      </w:r>
      <w:r w:rsidRPr="00796EC9">
        <w:rPr>
          <w:spacing w:val="17"/>
          <w:w w:val="109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development. Therefore,</w:t>
      </w:r>
      <w:r w:rsidRPr="00796EC9">
        <w:rPr>
          <w:spacing w:val="19"/>
          <w:w w:val="109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extensive</w:t>
      </w:r>
      <w:r w:rsidRPr="00796EC9">
        <w:rPr>
          <w:spacing w:val="21"/>
          <w:w w:val="109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research</w:t>
      </w:r>
      <w:r w:rsidRPr="00796EC9">
        <w:rPr>
          <w:spacing w:val="31"/>
          <w:w w:val="10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e</w:t>
      </w:r>
      <w:r w:rsidRPr="00796EC9">
        <w:rPr>
          <w:rFonts w:ascii="Bookman Old Style" w:eastAsia="Bookman Old Style" w:hAnsi="Bookman Old Style" w:cs="Bookman Old Style"/>
          <w:spacing w:val="1"/>
          <w:sz w:val="16"/>
          <w:szCs w:val="16"/>
          <w:highlight w:val="yellow"/>
        </w:rPr>
        <w:t>ﬀ</w:t>
      </w:r>
      <w:r w:rsidRPr="00796EC9">
        <w:rPr>
          <w:sz w:val="16"/>
          <w:szCs w:val="16"/>
          <w:highlight w:val="yellow"/>
        </w:rPr>
        <w:t xml:space="preserve">orts </w:t>
      </w:r>
      <w:r w:rsidRPr="00796EC9">
        <w:rPr>
          <w:spacing w:val="2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have</w:t>
      </w:r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-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been </w:t>
      </w:r>
      <w:r w:rsidRPr="00796EC9">
        <w:rPr>
          <w:spacing w:val="17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devoted</w:t>
      </w:r>
      <w:r w:rsidRPr="00796EC9">
        <w:rPr>
          <w:spacing w:val="24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to </w:t>
      </w:r>
      <w:r w:rsidRPr="00796EC9">
        <w:rPr>
          <w:spacing w:val="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waste </w:t>
      </w:r>
      <w:r w:rsidRPr="00796EC9">
        <w:rPr>
          <w:spacing w:val="2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re- cycling,  </w:t>
      </w:r>
      <w:r w:rsidRPr="00796EC9">
        <w:rPr>
          <w:spacing w:val="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food </w:t>
      </w:r>
      <w:r w:rsidRPr="00796EC9">
        <w:rPr>
          <w:spacing w:val="2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waste  </w:t>
      </w:r>
      <w:r w:rsidRPr="00796EC9">
        <w:rPr>
          <w:spacing w:val="1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 xml:space="preserve">prevention, </w:t>
      </w:r>
      <w:r w:rsidRPr="00796EC9">
        <w:rPr>
          <w:spacing w:val="13"/>
          <w:w w:val="109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factors</w:t>
      </w:r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8"/>
          <w:sz w:val="16"/>
          <w:szCs w:val="16"/>
          <w:highlight w:val="yellow"/>
        </w:rPr>
        <w:t xml:space="preserve"> </w:t>
      </w:r>
      <w:r w:rsidRPr="00796EC9">
        <w:rPr>
          <w:w w:val="107"/>
          <w:sz w:val="16"/>
          <w:szCs w:val="16"/>
          <w:highlight w:val="yellow"/>
        </w:rPr>
        <w:t>i</w:t>
      </w:r>
      <w:r w:rsidRPr="00796EC9">
        <w:rPr>
          <w:spacing w:val="1"/>
          <w:w w:val="107"/>
          <w:sz w:val="16"/>
          <w:szCs w:val="16"/>
          <w:highlight w:val="yellow"/>
        </w:rPr>
        <w:t>n</w:t>
      </w:r>
      <w:r w:rsidRPr="00796EC9">
        <w:rPr>
          <w:rFonts w:ascii="Bookman Old Style" w:eastAsia="Bookman Old Style" w:hAnsi="Bookman Old Style" w:cs="Bookman Old Style"/>
          <w:spacing w:val="-1"/>
          <w:w w:val="107"/>
          <w:sz w:val="16"/>
          <w:szCs w:val="16"/>
          <w:highlight w:val="yellow"/>
        </w:rPr>
        <w:t>ﬂ</w:t>
      </w:r>
      <w:r w:rsidRPr="00796EC9">
        <w:rPr>
          <w:w w:val="107"/>
          <w:sz w:val="16"/>
          <w:szCs w:val="16"/>
          <w:highlight w:val="yellow"/>
        </w:rPr>
        <w:t xml:space="preserve">uencing </w:t>
      </w:r>
      <w:r w:rsidRPr="00796EC9">
        <w:rPr>
          <w:spacing w:val="7"/>
          <w:w w:val="10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green  </w:t>
      </w:r>
      <w:r w:rsidRPr="00796EC9">
        <w:rPr>
          <w:spacing w:val="3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industrial practices,</w:t>
      </w:r>
      <w:r w:rsidRPr="00796EC9">
        <w:rPr>
          <w:spacing w:val="31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25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material</w:t>
      </w:r>
      <w:r w:rsidRPr="00796EC9">
        <w:rPr>
          <w:spacing w:val="30"/>
          <w:w w:val="112"/>
          <w:sz w:val="16"/>
          <w:szCs w:val="16"/>
          <w:highlight w:val="yellow"/>
        </w:rPr>
        <w:t xml:space="preserve"> </w:t>
      </w:r>
      <w:r w:rsidRPr="00796EC9">
        <w:rPr>
          <w:rFonts w:ascii="Bookman Old Style" w:eastAsia="Bookman Old Style" w:hAnsi="Bookman Old Style" w:cs="Bookman Old Style"/>
          <w:spacing w:val="-1"/>
          <w:sz w:val="16"/>
          <w:szCs w:val="16"/>
          <w:highlight w:val="yellow"/>
        </w:rPr>
        <w:t>ﬂ</w:t>
      </w:r>
      <w:r w:rsidRPr="00796EC9">
        <w:rPr>
          <w:sz w:val="16"/>
          <w:szCs w:val="16"/>
          <w:highlight w:val="yellow"/>
        </w:rPr>
        <w:t xml:space="preserve">ow </w:t>
      </w:r>
      <w:r w:rsidRPr="00796EC9">
        <w:rPr>
          <w:spacing w:val="9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in</w:t>
      </w:r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-5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consumption</w:t>
      </w:r>
      <w:r w:rsidRPr="00796EC9">
        <w:rPr>
          <w:spacing w:val="31"/>
          <w:w w:val="10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25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 xml:space="preserve">production </w:t>
      </w:r>
      <w:r w:rsidRPr="00796EC9">
        <w:rPr>
          <w:spacing w:val="1"/>
          <w:w w:val="109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process</w:t>
      </w:r>
    </w:p>
    <w:p w:rsidR="00A6459C" w:rsidRPr="00796EC9" w:rsidRDefault="001212F3">
      <w:pPr>
        <w:spacing w:before="37" w:line="272" w:lineRule="auto"/>
        <w:ind w:right="85"/>
        <w:jc w:val="both"/>
        <w:rPr>
          <w:sz w:val="16"/>
          <w:szCs w:val="16"/>
          <w:highlight w:val="yellow"/>
        </w:rPr>
      </w:pPr>
      <w:r w:rsidRPr="00796EC9">
        <w:rPr>
          <w:highlight w:val="yellow"/>
        </w:rPr>
        <w:br w:type="column"/>
      </w:r>
      <w:r w:rsidRPr="00796EC9">
        <w:rPr>
          <w:w w:val="109"/>
          <w:sz w:val="16"/>
          <w:szCs w:val="16"/>
          <w:highlight w:val="yellow"/>
        </w:rPr>
        <w:t>(</w:t>
      </w:r>
      <w:r w:rsidRPr="00796EC9">
        <w:rPr>
          <w:color w:val="3C80A7"/>
          <w:w w:val="109"/>
          <w:sz w:val="16"/>
          <w:szCs w:val="16"/>
          <w:highlight w:val="yellow"/>
        </w:rPr>
        <w:t>Quested</w:t>
      </w:r>
      <w:r w:rsidRPr="00796EC9">
        <w:rPr>
          <w:color w:val="3C80A7"/>
          <w:spacing w:val="3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et</w:t>
      </w:r>
      <w:r w:rsidRPr="00796EC9">
        <w:rPr>
          <w:color w:val="3C80A7"/>
          <w:spacing w:val="21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al.,</w:t>
      </w:r>
      <w:r w:rsidRPr="00796EC9">
        <w:rPr>
          <w:color w:val="3C80A7"/>
          <w:spacing w:val="26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201</w:t>
      </w:r>
      <w:r w:rsidRPr="00796EC9">
        <w:rPr>
          <w:color w:val="3C80A7"/>
          <w:spacing w:val="1"/>
          <w:sz w:val="16"/>
          <w:szCs w:val="16"/>
          <w:highlight w:val="yellow"/>
        </w:rPr>
        <w:t>3</w:t>
      </w:r>
      <w:r w:rsidRPr="00796EC9">
        <w:rPr>
          <w:color w:val="000000"/>
          <w:sz w:val="16"/>
          <w:szCs w:val="16"/>
          <w:highlight w:val="yellow"/>
        </w:rPr>
        <w:t>;</w:t>
      </w:r>
      <w:r w:rsidRPr="00796EC9">
        <w:rPr>
          <w:color w:val="000000"/>
          <w:spacing w:val="39"/>
          <w:sz w:val="16"/>
          <w:szCs w:val="16"/>
          <w:highlight w:val="yellow"/>
        </w:rPr>
        <w:t xml:space="preserve"> </w:t>
      </w:r>
      <w:proofErr w:type="spellStart"/>
      <w:r w:rsidRPr="00796EC9">
        <w:rPr>
          <w:color w:val="3C80A7"/>
          <w:sz w:val="16"/>
          <w:szCs w:val="16"/>
          <w:highlight w:val="yellow"/>
        </w:rPr>
        <w:t>Saphores</w:t>
      </w:r>
      <w:proofErr w:type="spellEnd"/>
      <w:r w:rsidRPr="00796EC9">
        <w:rPr>
          <w:color w:val="3C80A7"/>
          <w:sz w:val="16"/>
          <w:szCs w:val="16"/>
          <w:highlight w:val="yellow"/>
        </w:rPr>
        <w:t xml:space="preserve"> </w:t>
      </w:r>
      <w:r w:rsidRPr="00796EC9">
        <w:rPr>
          <w:color w:val="3C80A7"/>
          <w:spacing w:val="13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et</w:t>
      </w:r>
      <w:r w:rsidRPr="00796EC9">
        <w:rPr>
          <w:color w:val="3C80A7"/>
          <w:spacing w:val="21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al.,</w:t>
      </w:r>
      <w:r w:rsidRPr="00796EC9">
        <w:rPr>
          <w:color w:val="3C80A7"/>
          <w:spacing w:val="26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2012</w:t>
      </w:r>
      <w:r w:rsidRPr="00796EC9">
        <w:rPr>
          <w:color w:val="000000"/>
          <w:sz w:val="16"/>
          <w:szCs w:val="16"/>
          <w:highlight w:val="yellow"/>
        </w:rPr>
        <w:t xml:space="preserve">;  </w:t>
      </w:r>
      <w:proofErr w:type="spellStart"/>
      <w:r w:rsidRPr="00796EC9">
        <w:rPr>
          <w:color w:val="3C80A7"/>
          <w:sz w:val="16"/>
          <w:szCs w:val="16"/>
          <w:highlight w:val="yellow"/>
        </w:rPr>
        <w:t>Muduli</w:t>
      </w:r>
      <w:proofErr w:type="spellEnd"/>
      <w:r w:rsidRPr="00796EC9">
        <w:rPr>
          <w:color w:val="3C80A7"/>
          <w:spacing w:val="38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et</w:t>
      </w:r>
      <w:r w:rsidRPr="00796EC9">
        <w:rPr>
          <w:color w:val="3C80A7"/>
          <w:spacing w:val="21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al.,</w:t>
      </w:r>
      <w:r w:rsidRPr="00796EC9">
        <w:rPr>
          <w:color w:val="3C80A7"/>
          <w:spacing w:val="26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201</w:t>
      </w:r>
      <w:r w:rsidRPr="00796EC9">
        <w:rPr>
          <w:color w:val="3C80A7"/>
          <w:spacing w:val="1"/>
          <w:sz w:val="16"/>
          <w:szCs w:val="16"/>
          <w:highlight w:val="yellow"/>
        </w:rPr>
        <w:t>3</w:t>
      </w:r>
      <w:r w:rsidRPr="00796EC9">
        <w:rPr>
          <w:color w:val="000000"/>
          <w:sz w:val="16"/>
          <w:szCs w:val="16"/>
          <w:highlight w:val="yellow"/>
        </w:rPr>
        <w:t>;</w:t>
      </w:r>
      <w:r w:rsidRPr="00796EC9">
        <w:rPr>
          <w:color w:val="000000"/>
          <w:spacing w:val="39"/>
          <w:sz w:val="16"/>
          <w:szCs w:val="16"/>
          <w:highlight w:val="yellow"/>
        </w:rPr>
        <w:t xml:space="preserve"> </w:t>
      </w:r>
      <w:r w:rsidRPr="00796EC9">
        <w:rPr>
          <w:color w:val="3C80A7"/>
          <w:w w:val="106"/>
          <w:sz w:val="16"/>
          <w:szCs w:val="16"/>
          <w:highlight w:val="yellow"/>
        </w:rPr>
        <w:t xml:space="preserve">Dubey </w:t>
      </w:r>
      <w:r w:rsidRPr="00796EC9">
        <w:rPr>
          <w:color w:val="3C80A7"/>
          <w:sz w:val="16"/>
          <w:szCs w:val="16"/>
          <w:highlight w:val="yellow"/>
        </w:rPr>
        <w:t>et</w:t>
      </w:r>
      <w:r w:rsidRPr="00796EC9">
        <w:rPr>
          <w:color w:val="3C80A7"/>
          <w:spacing w:val="30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al.,</w:t>
      </w:r>
      <w:r w:rsidRPr="00796EC9">
        <w:rPr>
          <w:color w:val="3C80A7"/>
          <w:spacing w:val="34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201</w:t>
      </w:r>
      <w:r w:rsidRPr="00796EC9">
        <w:rPr>
          <w:color w:val="3C80A7"/>
          <w:spacing w:val="1"/>
          <w:sz w:val="16"/>
          <w:szCs w:val="16"/>
          <w:highlight w:val="yellow"/>
        </w:rPr>
        <w:t>6</w:t>
      </w:r>
      <w:r w:rsidRPr="00796EC9">
        <w:rPr>
          <w:color w:val="000000"/>
          <w:sz w:val="16"/>
          <w:szCs w:val="16"/>
          <w:highlight w:val="yellow"/>
        </w:rPr>
        <w:t xml:space="preserve">), </w:t>
      </w:r>
      <w:r w:rsidRPr="00796EC9">
        <w:rPr>
          <w:color w:val="000000"/>
          <w:spacing w:val="1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and </w:t>
      </w:r>
      <w:r w:rsidRPr="00796EC9">
        <w:rPr>
          <w:color w:val="000000"/>
          <w:spacing w:val="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more </w:t>
      </w:r>
      <w:r w:rsidRPr="00796EC9">
        <w:rPr>
          <w:color w:val="000000"/>
          <w:spacing w:val="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research</w:t>
      </w:r>
      <w:r w:rsidRPr="00796EC9">
        <w:rPr>
          <w:color w:val="000000"/>
          <w:spacing w:val="10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interests</w:t>
      </w:r>
      <w:r w:rsidRPr="00796EC9">
        <w:rPr>
          <w:color w:val="000000"/>
          <w:spacing w:val="14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have </w:t>
      </w:r>
      <w:r w:rsidRPr="00796EC9">
        <w:rPr>
          <w:color w:val="000000"/>
          <w:spacing w:val="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gradually</w:t>
      </w:r>
      <w:r w:rsidRPr="00796EC9">
        <w:rPr>
          <w:color w:val="000000"/>
          <w:spacing w:val="10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arisen.</w:t>
      </w:r>
    </w:p>
    <w:p w:rsidR="00A6459C" w:rsidRPr="00796EC9" w:rsidRDefault="001212F3">
      <w:pPr>
        <w:spacing w:before="2" w:line="271" w:lineRule="auto"/>
        <w:ind w:right="84" w:firstLine="249"/>
        <w:jc w:val="both"/>
        <w:rPr>
          <w:sz w:val="16"/>
          <w:szCs w:val="16"/>
          <w:highlight w:val="yellow"/>
        </w:rPr>
      </w:pPr>
      <w:r w:rsidRPr="00796EC9">
        <w:rPr>
          <w:sz w:val="16"/>
          <w:szCs w:val="16"/>
          <w:highlight w:val="yellow"/>
        </w:rPr>
        <w:t>A</w:t>
      </w:r>
      <w:r w:rsidRPr="00796EC9">
        <w:rPr>
          <w:spacing w:val="7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summarization</w:t>
      </w:r>
      <w:r w:rsidRPr="00796EC9">
        <w:rPr>
          <w:spacing w:val="14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of</w:t>
      </w:r>
      <w:r w:rsidRPr="00796EC9">
        <w:rPr>
          <w:spacing w:val="2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existing </w:t>
      </w:r>
      <w:r w:rsidRPr="00796EC9">
        <w:rPr>
          <w:spacing w:val="19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research,</w:t>
      </w:r>
      <w:r w:rsidRPr="00796EC9">
        <w:rPr>
          <w:spacing w:val="14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such  as</w:t>
      </w:r>
      <w:r w:rsidRPr="00796EC9">
        <w:rPr>
          <w:spacing w:val="28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research</w:t>
      </w:r>
      <w:r w:rsidRPr="00796EC9">
        <w:rPr>
          <w:spacing w:val="13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scales, </w:t>
      </w:r>
      <w:r w:rsidRPr="00796EC9">
        <w:rPr>
          <w:spacing w:val="7"/>
          <w:sz w:val="16"/>
          <w:szCs w:val="16"/>
          <w:highlight w:val="yellow"/>
        </w:rPr>
        <w:t xml:space="preserve"> </w:t>
      </w:r>
      <w:proofErr w:type="spellStart"/>
      <w:r w:rsidRPr="00796EC9">
        <w:rPr>
          <w:w w:val="108"/>
          <w:sz w:val="16"/>
          <w:szCs w:val="16"/>
          <w:highlight w:val="yellow"/>
        </w:rPr>
        <w:t>pri</w:t>
      </w:r>
      <w:proofErr w:type="spellEnd"/>
      <w:r w:rsidRPr="00796EC9">
        <w:rPr>
          <w:w w:val="108"/>
          <w:sz w:val="16"/>
          <w:szCs w:val="16"/>
          <w:highlight w:val="yellow"/>
        </w:rPr>
        <w:t xml:space="preserve">- </w:t>
      </w:r>
      <w:proofErr w:type="spellStart"/>
      <w:r w:rsidRPr="00796EC9">
        <w:rPr>
          <w:sz w:val="16"/>
          <w:szCs w:val="16"/>
          <w:highlight w:val="yellow"/>
        </w:rPr>
        <w:t>mary</w:t>
      </w:r>
      <w:proofErr w:type="spellEnd"/>
      <w:r w:rsidRPr="00796EC9">
        <w:rPr>
          <w:sz w:val="16"/>
          <w:szCs w:val="16"/>
          <w:highlight w:val="yellow"/>
        </w:rPr>
        <w:t xml:space="preserve">  </w:t>
      </w:r>
      <w:r w:rsidRPr="00796EC9">
        <w:rPr>
          <w:spacing w:val="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topics,  </w:t>
      </w:r>
      <w:r w:rsidRPr="00796EC9">
        <w:rPr>
          <w:spacing w:val="12"/>
          <w:sz w:val="16"/>
          <w:szCs w:val="16"/>
          <w:highlight w:val="yellow"/>
        </w:rPr>
        <w:t xml:space="preserve"> </w:t>
      </w:r>
      <w:r w:rsidRPr="00796EC9">
        <w:rPr>
          <w:w w:val="108"/>
          <w:sz w:val="16"/>
          <w:szCs w:val="16"/>
          <w:highlight w:val="yellow"/>
        </w:rPr>
        <w:t xml:space="preserve">commonly </w:t>
      </w:r>
      <w:r w:rsidRPr="00796EC9">
        <w:rPr>
          <w:spacing w:val="8"/>
          <w:w w:val="10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used   </w:t>
      </w:r>
      <w:r w:rsidRPr="00796EC9">
        <w:rPr>
          <w:w w:val="110"/>
          <w:sz w:val="16"/>
          <w:szCs w:val="16"/>
          <w:highlight w:val="yellow"/>
        </w:rPr>
        <w:t xml:space="preserve">methods, </w:t>
      </w:r>
      <w:r w:rsidRPr="00796EC9">
        <w:rPr>
          <w:spacing w:val="6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 </w:t>
      </w:r>
      <w:r w:rsidRPr="00796EC9">
        <w:rPr>
          <w:spacing w:val="4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 xml:space="preserve">current </w:t>
      </w:r>
      <w:r w:rsidRPr="00796EC9">
        <w:rPr>
          <w:spacing w:val="19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 xml:space="preserve">research </w:t>
      </w:r>
      <w:r w:rsidRPr="00796EC9">
        <w:rPr>
          <w:spacing w:val="5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 xml:space="preserve">gaps, </w:t>
      </w:r>
      <w:r w:rsidRPr="00796EC9">
        <w:rPr>
          <w:sz w:val="16"/>
          <w:szCs w:val="16"/>
          <w:highlight w:val="yellow"/>
        </w:rPr>
        <w:t xml:space="preserve">would </w:t>
      </w:r>
      <w:r w:rsidRPr="00796EC9">
        <w:rPr>
          <w:spacing w:val="1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be</w:t>
      </w:r>
      <w:r w:rsidRPr="00796EC9">
        <w:rPr>
          <w:spacing w:val="3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useful </w:t>
      </w:r>
      <w:r w:rsidRPr="00796EC9">
        <w:rPr>
          <w:spacing w:val="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to</w:t>
      </w:r>
      <w:r w:rsidRPr="00796EC9">
        <w:rPr>
          <w:spacing w:val="3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improve </w:t>
      </w:r>
      <w:r w:rsidRPr="00796EC9">
        <w:rPr>
          <w:spacing w:val="3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future </w:t>
      </w:r>
      <w:r w:rsidRPr="00796EC9">
        <w:rPr>
          <w:spacing w:val="25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environmental</w:t>
      </w:r>
      <w:r w:rsidRPr="00796EC9">
        <w:rPr>
          <w:spacing w:val="29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behavior</w:t>
      </w:r>
      <w:r w:rsidRPr="00796EC9">
        <w:rPr>
          <w:spacing w:val="19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studies </w:t>
      </w:r>
      <w:r w:rsidRPr="00796EC9">
        <w:rPr>
          <w:spacing w:val="24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 xml:space="preserve">in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19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resources</w:t>
      </w:r>
      <w:r w:rsidRPr="00796EC9">
        <w:rPr>
          <w:spacing w:val="30"/>
          <w:w w:val="109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conservation</w:t>
      </w:r>
      <w:r w:rsidRPr="00796EC9">
        <w:rPr>
          <w:spacing w:val="38"/>
          <w:w w:val="10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24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management</w:t>
      </w:r>
      <w:r w:rsidRPr="00796EC9">
        <w:rPr>
          <w:spacing w:val="29"/>
          <w:w w:val="111"/>
          <w:sz w:val="16"/>
          <w:szCs w:val="16"/>
          <w:highlight w:val="yellow"/>
        </w:rPr>
        <w:t xml:space="preserve"> </w:t>
      </w:r>
      <w:r w:rsidRPr="00796EC9">
        <w:rPr>
          <w:rFonts w:ascii="Bookman Old Style" w:eastAsia="Bookman Old Style" w:hAnsi="Bookman Old Style" w:cs="Bookman Old Style"/>
          <w:spacing w:val="1"/>
          <w:sz w:val="16"/>
          <w:szCs w:val="16"/>
          <w:highlight w:val="yellow"/>
        </w:rPr>
        <w:t>ﬁ</w:t>
      </w:r>
      <w:r w:rsidRPr="00796EC9">
        <w:rPr>
          <w:sz w:val="16"/>
          <w:szCs w:val="16"/>
          <w:highlight w:val="yellow"/>
        </w:rPr>
        <w:t xml:space="preserve">eld. </w:t>
      </w:r>
      <w:r w:rsidRPr="00796EC9">
        <w:rPr>
          <w:spacing w:val="17"/>
          <w:sz w:val="16"/>
          <w:szCs w:val="16"/>
          <w:highlight w:val="yellow"/>
        </w:rPr>
        <w:t xml:space="preserve"> </w:t>
      </w:r>
      <w:r w:rsidRPr="00796EC9">
        <w:rPr>
          <w:w w:val="106"/>
          <w:sz w:val="16"/>
          <w:szCs w:val="16"/>
          <w:highlight w:val="yellow"/>
        </w:rPr>
        <w:t>Thus</w:t>
      </w:r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-7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bibliometric</w:t>
      </w:r>
      <w:r w:rsidRPr="00796EC9">
        <w:rPr>
          <w:spacing w:val="1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analysis </w:t>
      </w:r>
      <w:r w:rsidRPr="00796EC9">
        <w:rPr>
          <w:spacing w:val="2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was </w:t>
      </w:r>
      <w:r w:rsidRPr="00796EC9">
        <w:rPr>
          <w:spacing w:val="4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conducted</w:t>
      </w:r>
      <w:r w:rsidRPr="00796EC9">
        <w:rPr>
          <w:spacing w:val="19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to  pro</w:t>
      </w:r>
      <w:r w:rsidRPr="00796EC9">
        <w:rPr>
          <w:rFonts w:ascii="Bookman Old Style" w:eastAsia="Bookman Old Style" w:hAnsi="Bookman Old Style" w:cs="Bookman Old Style"/>
          <w:sz w:val="16"/>
          <w:szCs w:val="16"/>
          <w:highlight w:val="yellow"/>
        </w:rPr>
        <w:t>ﬁ</w:t>
      </w:r>
      <w:r w:rsidRPr="00796EC9">
        <w:rPr>
          <w:sz w:val="16"/>
          <w:szCs w:val="16"/>
          <w:highlight w:val="yellow"/>
        </w:rPr>
        <w:t xml:space="preserve">le </w:t>
      </w:r>
      <w:r w:rsidRPr="00796EC9">
        <w:rPr>
          <w:spacing w:val="1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existing, </w:t>
      </w:r>
      <w:r w:rsidRPr="00796EC9">
        <w:rPr>
          <w:spacing w:val="28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overall</w:t>
      </w:r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-13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environmental</w:t>
      </w:r>
      <w:r w:rsidRPr="00796EC9">
        <w:rPr>
          <w:spacing w:val="10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behavior</w:t>
      </w:r>
      <w:r w:rsidRPr="00796EC9">
        <w:rPr>
          <w:spacing w:val="40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research</w:t>
      </w:r>
      <w:r w:rsidRPr="00796EC9">
        <w:rPr>
          <w:spacing w:val="39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as </w:t>
      </w:r>
      <w:r w:rsidRPr="00796EC9">
        <w:rPr>
          <w:spacing w:val="1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29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background</w:t>
      </w:r>
      <w:r w:rsidRPr="00796EC9">
        <w:rPr>
          <w:spacing w:val="39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for </w:t>
      </w:r>
      <w:r w:rsidRPr="00796EC9">
        <w:rPr>
          <w:spacing w:val="16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comparison</w:t>
      </w:r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to </w:t>
      </w:r>
      <w:r w:rsidRPr="00796EC9">
        <w:rPr>
          <w:spacing w:val="19"/>
          <w:sz w:val="16"/>
          <w:szCs w:val="16"/>
          <w:highlight w:val="yellow"/>
        </w:rPr>
        <w:t xml:space="preserve"> </w:t>
      </w:r>
      <w:r w:rsidRPr="00796EC9">
        <w:rPr>
          <w:w w:val="113"/>
          <w:sz w:val="16"/>
          <w:szCs w:val="16"/>
          <w:highlight w:val="yellow"/>
        </w:rPr>
        <w:t>current</w:t>
      </w:r>
      <w:r w:rsidRPr="00796EC9">
        <w:rPr>
          <w:spacing w:val="39"/>
          <w:w w:val="11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re-</w:t>
      </w:r>
      <w:r w:rsidRPr="00796EC9">
        <w:rPr>
          <w:spacing w:val="15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 xml:space="preserve">sources-related </w:t>
      </w:r>
      <w:r w:rsidRPr="00796EC9">
        <w:rPr>
          <w:spacing w:val="18"/>
          <w:w w:val="109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 xml:space="preserve">research. </w:t>
      </w:r>
      <w:r w:rsidRPr="00796EC9">
        <w:rPr>
          <w:spacing w:val="22"/>
          <w:w w:val="109"/>
          <w:sz w:val="16"/>
          <w:szCs w:val="16"/>
          <w:highlight w:val="yellow"/>
        </w:rPr>
        <w:t xml:space="preserve"> </w:t>
      </w:r>
      <w:proofErr w:type="gramStart"/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3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Resources</w:t>
      </w:r>
      <w:proofErr w:type="gramEnd"/>
      <w:r w:rsidRPr="00796EC9">
        <w:rPr>
          <w:sz w:val="16"/>
          <w:szCs w:val="16"/>
          <w:highlight w:val="yellow"/>
        </w:rPr>
        <w:t xml:space="preserve">, </w:t>
      </w:r>
      <w:r w:rsidRPr="00796EC9">
        <w:rPr>
          <w:spacing w:val="16"/>
          <w:sz w:val="16"/>
          <w:szCs w:val="16"/>
          <w:highlight w:val="yellow"/>
        </w:rPr>
        <w:t xml:space="preserve"> </w:t>
      </w:r>
      <w:r w:rsidRPr="00796EC9">
        <w:rPr>
          <w:w w:val="101"/>
          <w:sz w:val="16"/>
          <w:szCs w:val="16"/>
          <w:highlight w:val="yellow"/>
        </w:rPr>
        <w:t>Conservation</w:t>
      </w:r>
      <w:r w:rsidRPr="00796EC9">
        <w:rPr>
          <w:sz w:val="16"/>
          <w:szCs w:val="16"/>
          <w:highlight w:val="yellow"/>
        </w:rPr>
        <w:t xml:space="preserve">  </w:t>
      </w:r>
      <w:r w:rsidRPr="00796EC9">
        <w:rPr>
          <w:spacing w:val="-1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 </w:t>
      </w:r>
      <w:r w:rsidRPr="00796EC9">
        <w:rPr>
          <w:spacing w:val="1"/>
          <w:sz w:val="16"/>
          <w:szCs w:val="16"/>
          <w:highlight w:val="yellow"/>
        </w:rPr>
        <w:t xml:space="preserve"> </w:t>
      </w:r>
      <w:r w:rsidRPr="00796EC9">
        <w:rPr>
          <w:w w:val="96"/>
          <w:sz w:val="16"/>
          <w:szCs w:val="16"/>
          <w:highlight w:val="yellow"/>
        </w:rPr>
        <w:t xml:space="preserve">Recycling </w:t>
      </w:r>
      <w:r w:rsidRPr="00796EC9">
        <w:rPr>
          <w:sz w:val="16"/>
          <w:szCs w:val="16"/>
          <w:highlight w:val="yellow"/>
        </w:rPr>
        <w:t>(RCR,</w:t>
      </w:r>
      <w:r w:rsidRPr="00796EC9">
        <w:rPr>
          <w:spacing w:val="18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1988-present)</w:t>
      </w:r>
      <w:r w:rsidRPr="00796EC9">
        <w:rPr>
          <w:spacing w:val="19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journal</w:t>
      </w:r>
      <w:r w:rsidRPr="00796EC9">
        <w:rPr>
          <w:spacing w:val="24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was </w:t>
      </w:r>
      <w:r w:rsidRPr="00796EC9">
        <w:rPr>
          <w:spacing w:val="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used </w:t>
      </w:r>
      <w:r w:rsidRPr="00796EC9">
        <w:rPr>
          <w:spacing w:val="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as</w:t>
      </w:r>
      <w:r w:rsidRPr="00796EC9">
        <w:rPr>
          <w:spacing w:val="3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case </w:t>
      </w:r>
      <w:r w:rsidRPr="00796EC9">
        <w:rPr>
          <w:spacing w:val="2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study</w:t>
      </w:r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-1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for</w:t>
      </w:r>
      <w:r w:rsidRPr="00796EC9">
        <w:rPr>
          <w:spacing w:val="35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resources conservation</w:t>
      </w:r>
      <w:r w:rsidRPr="00796EC9">
        <w:rPr>
          <w:spacing w:val="5"/>
          <w:w w:val="10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and</w:t>
      </w:r>
      <w:r w:rsidRPr="00796EC9">
        <w:rPr>
          <w:spacing w:val="30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management</w:t>
      </w:r>
      <w:r w:rsidRPr="00796EC9">
        <w:rPr>
          <w:spacing w:val="-4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in</w:t>
      </w:r>
      <w:r w:rsidRPr="00796EC9">
        <w:rPr>
          <w:spacing w:val="13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environmental</w:t>
      </w:r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behavior.</w:t>
      </w:r>
      <w:r w:rsidRPr="00796EC9">
        <w:rPr>
          <w:spacing w:val="-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This</w:t>
      </w:r>
      <w:r w:rsidRPr="00796EC9">
        <w:rPr>
          <w:spacing w:val="13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journal,</w:t>
      </w:r>
      <w:r w:rsidRPr="00796EC9">
        <w:rPr>
          <w:spacing w:val="5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supplemented</w:t>
      </w:r>
      <w:r w:rsidRPr="00796EC9">
        <w:rPr>
          <w:spacing w:val="5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by</w:t>
      </w:r>
      <w:r w:rsidRPr="00796EC9">
        <w:rPr>
          <w:spacing w:val="1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its</w:t>
      </w:r>
      <w:r w:rsidRPr="00796EC9">
        <w:rPr>
          <w:spacing w:val="22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parent</w:t>
      </w:r>
      <w:r w:rsidRPr="00796EC9">
        <w:rPr>
          <w:spacing w:val="13"/>
          <w:w w:val="111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journals</w:t>
      </w:r>
      <w:r w:rsidRPr="00796EC9">
        <w:rPr>
          <w:spacing w:val="-2"/>
          <w:w w:val="111"/>
          <w:sz w:val="16"/>
          <w:szCs w:val="16"/>
          <w:highlight w:val="yellow"/>
        </w:rPr>
        <w:t xml:space="preserve"> </w:t>
      </w:r>
      <w:proofErr w:type="gramStart"/>
      <w:r w:rsidRPr="00796EC9">
        <w:rPr>
          <w:sz w:val="16"/>
          <w:szCs w:val="16"/>
          <w:highlight w:val="yellow"/>
        </w:rPr>
        <w:t xml:space="preserve">that </w:t>
      </w:r>
      <w:r w:rsidRPr="00796EC9">
        <w:rPr>
          <w:spacing w:val="9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include</w:t>
      </w:r>
      <w:proofErr w:type="gramEnd"/>
      <w:r w:rsidRPr="00796EC9">
        <w:rPr>
          <w:spacing w:val="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Resource</w:t>
      </w:r>
      <w:r w:rsidRPr="00796EC9">
        <w:rPr>
          <w:spacing w:val="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Recovery</w:t>
      </w:r>
      <w:r w:rsidRPr="00796EC9">
        <w:rPr>
          <w:spacing w:val="-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and</w:t>
      </w:r>
      <w:r w:rsidRPr="00796EC9">
        <w:rPr>
          <w:spacing w:val="2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Conservation  </w:t>
      </w:r>
      <w:r w:rsidRPr="00796EC9">
        <w:rPr>
          <w:spacing w:val="1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(RRC,  </w:t>
      </w:r>
      <w:r w:rsidRPr="00796EC9">
        <w:rPr>
          <w:spacing w:val="4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197</w:t>
      </w:r>
      <w:r w:rsidRPr="00796EC9">
        <w:rPr>
          <w:spacing w:val="1"/>
          <w:w w:val="109"/>
          <w:sz w:val="16"/>
          <w:szCs w:val="16"/>
          <w:highlight w:val="yellow"/>
        </w:rPr>
        <w:t>5</w:t>
      </w:r>
      <w:r w:rsidRPr="00796EC9">
        <w:rPr>
          <w:w w:val="109"/>
          <w:sz w:val="16"/>
          <w:szCs w:val="16"/>
          <w:highlight w:val="yellow"/>
        </w:rPr>
        <w:t xml:space="preserve">–1981),  </w:t>
      </w:r>
      <w:r w:rsidRPr="00796EC9">
        <w:rPr>
          <w:spacing w:val="4"/>
          <w:w w:val="109"/>
          <w:sz w:val="16"/>
          <w:szCs w:val="16"/>
          <w:highlight w:val="yellow"/>
        </w:rPr>
        <w:t xml:space="preserve"> </w:t>
      </w:r>
      <w:r w:rsidRPr="00796EC9">
        <w:rPr>
          <w:w w:val="99"/>
          <w:sz w:val="16"/>
          <w:szCs w:val="16"/>
          <w:highlight w:val="yellow"/>
        </w:rPr>
        <w:t>Resources</w:t>
      </w:r>
      <w:r w:rsidRPr="00796EC9">
        <w:rPr>
          <w:sz w:val="16"/>
          <w:szCs w:val="16"/>
          <w:highlight w:val="yellow"/>
        </w:rPr>
        <w:t xml:space="preserve">  </w:t>
      </w:r>
      <w:r w:rsidRPr="00796EC9">
        <w:rPr>
          <w:spacing w:val="8"/>
          <w:sz w:val="16"/>
          <w:szCs w:val="16"/>
          <w:highlight w:val="yellow"/>
        </w:rPr>
        <w:t xml:space="preserve"> </w:t>
      </w:r>
      <w:r w:rsidRPr="00796EC9">
        <w:rPr>
          <w:w w:val="108"/>
          <w:sz w:val="16"/>
          <w:szCs w:val="16"/>
          <w:highlight w:val="yellow"/>
        </w:rPr>
        <w:t>and</w:t>
      </w:r>
      <w:r w:rsidRPr="00796EC9">
        <w:rPr>
          <w:sz w:val="16"/>
          <w:szCs w:val="16"/>
          <w:highlight w:val="yellow"/>
        </w:rPr>
        <w:t xml:space="preserve">  </w:t>
      </w:r>
      <w:r w:rsidRPr="00796EC9">
        <w:rPr>
          <w:spacing w:val="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Conservation  </w:t>
      </w:r>
      <w:r w:rsidRPr="00796EC9">
        <w:rPr>
          <w:spacing w:val="1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(RC,</w:t>
      </w:r>
    </w:p>
    <w:p w:rsidR="00A6459C" w:rsidRPr="00796EC9" w:rsidRDefault="001212F3">
      <w:pPr>
        <w:spacing w:before="1" w:line="272" w:lineRule="auto"/>
        <w:ind w:right="85"/>
        <w:jc w:val="both"/>
        <w:rPr>
          <w:sz w:val="16"/>
          <w:szCs w:val="16"/>
          <w:highlight w:val="yellow"/>
        </w:rPr>
      </w:pPr>
      <w:r w:rsidRPr="00796EC9">
        <w:rPr>
          <w:w w:val="109"/>
          <w:sz w:val="16"/>
          <w:szCs w:val="16"/>
          <w:highlight w:val="yellow"/>
        </w:rPr>
        <w:t>198</w:t>
      </w:r>
      <w:r w:rsidRPr="00796EC9">
        <w:rPr>
          <w:spacing w:val="1"/>
          <w:w w:val="109"/>
          <w:sz w:val="16"/>
          <w:szCs w:val="16"/>
          <w:highlight w:val="yellow"/>
        </w:rPr>
        <w:t>1</w:t>
      </w:r>
      <w:r w:rsidRPr="00796EC9">
        <w:rPr>
          <w:w w:val="109"/>
          <w:sz w:val="16"/>
          <w:szCs w:val="16"/>
          <w:highlight w:val="yellow"/>
        </w:rPr>
        <w:t xml:space="preserve">–1987), </w:t>
      </w:r>
      <w:r w:rsidRPr="00796EC9">
        <w:rPr>
          <w:spacing w:val="10"/>
          <w:w w:val="10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  Conservation </w:t>
      </w:r>
      <w:r w:rsidRPr="00796EC9">
        <w:rPr>
          <w:spacing w:val="1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2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Recycling</w:t>
      </w:r>
      <w:r w:rsidRPr="00796EC9">
        <w:rPr>
          <w:spacing w:val="2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(CR, </w:t>
      </w:r>
      <w:r w:rsidRPr="00796EC9">
        <w:rPr>
          <w:spacing w:val="11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1976</w:t>
      </w:r>
      <w:r w:rsidRPr="00796EC9">
        <w:rPr>
          <w:spacing w:val="1"/>
          <w:w w:val="110"/>
          <w:sz w:val="16"/>
          <w:szCs w:val="16"/>
          <w:highlight w:val="yellow"/>
        </w:rPr>
        <w:t>–</w:t>
      </w:r>
      <w:r w:rsidRPr="00796EC9">
        <w:rPr>
          <w:w w:val="110"/>
          <w:sz w:val="16"/>
          <w:szCs w:val="16"/>
          <w:highlight w:val="yellow"/>
        </w:rPr>
        <w:t xml:space="preserve">1987),  has </w:t>
      </w:r>
      <w:r w:rsidRPr="00796EC9">
        <w:rPr>
          <w:w w:val="109"/>
          <w:sz w:val="16"/>
          <w:szCs w:val="16"/>
          <w:highlight w:val="yellow"/>
        </w:rPr>
        <w:t xml:space="preserve">published </w:t>
      </w:r>
      <w:r w:rsidRPr="00796EC9">
        <w:rPr>
          <w:spacing w:val="2"/>
          <w:w w:val="109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resources-related</w:t>
      </w:r>
      <w:r w:rsidRPr="00796EC9">
        <w:rPr>
          <w:spacing w:val="40"/>
          <w:w w:val="109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 xml:space="preserve">research  </w:t>
      </w:r>
      <w:r w:rsidRPr="00796EC9">
        <w:rPr>
          <w:sz w:val="16"/>
          <w:szCs w:val="16"/>
          <w:highlight w:val="yellow"/>
        </w:rPr>
        <w:t xml:space="preserve">for </w:t>
      </w:r>
      <w:r w:rsidRPr="00796EC9">
        <w:rPr>
          <w:spacing w:val="1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over </w:t>
      </w:r>
      <w:r w:rsidRPr="00796EC9">
        <w:rPr>
          <w:spacing w:val="2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30 </w:t>
      </w:r>
      <w:r w:rsidRPr="00796EC9">
        <w:rPr>
          <w:spacing w:val="1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years </w:t>
      </w:r>
      <w:r w:rsidRPr="00796EC9">
        <w:rPr>
          <w:spacing w:val="3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as </w:t>
      </w:r>
      <w:r w:rsidRPr="00796EC9">
        <w:rPr>
          <w:spacing w:val="1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29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 xml:space="preserve">main </w:t>
      </w:r>
      <w:r w:rsidRPr="00796EC9">
        <w:rPr>
          <w:w w:val="110"/>
          <w:sz w:val="16"/>
          <w:szCs w:val="16"/>
          <w:highlight w:val="yellow"/>
        </w:rPr>
        <w:t>platform</w:t>
      </w:r>
      <w:r w:rsidRPr="00796EC9">
        <w:rPr>
          <w:spacing w:val="8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for</w:t>
      </w:r>
      <w:r w:rsidRPr="00796EC9">
        <w:rPr>
          <w:spacing w:val="25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resources</w:t>
      </w:r>
      <w:r w:rsidRPr="00796EC9">
        <w:rPr>
          <w:spacing w:val="9"/>
          <w:w w:val="109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conservation</w:t>
      </w:r>
      <w:r w:rsidRPr="00796EC9">
        <w:rPr>
          <w:spacing w:val="16"/>
          <w:w w:val="10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3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 xml:space="preserve">sustainable management. </w:t>
      </w:r>
      <w:r w:rsidRPr="00796EC9">
        <w:rPr>
          <w:w w:val="108"/>
          <w:sz w:val="16"/>
          <w:szCs w:val="16"/>
          <w:highlight w:val="yellow"/>
        </w:rPr>
        <w:t>Therefore,</w:t>
      </w:r>
      <w:r w:rsidRPr="00796EC9">
        <w:rPr>
          <w:spacing w:val="4"/>
          <w:w w:val="10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RCR</w:t>
      </w:r>
      <w:r w:rsidRPr="00796EC9">
        <w:rPr>
          <w:spacing w:val="-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can</w:t>
      </w:r>
      <w:r w:rsidRPr="00796EC9">
        <w:rPr>
          <w:spacing w:val="2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be</w:t>
      </w:r>
      <w:r w:rsidRPr="00796EC9">
        <w:rPr>
          <w:spacing w:val="22"/>
          <w:sz w:val="16"/>
          <w:szCs w:val="16"/>
          <w:highlight w:val="yellow"/>
        </w:rPr>
        <w:t xml:space="preserve"> </w:t>
      </w:r>
      <w:proofErr w:type="gramStart"/>
      <w:r w:rsidRPr="00796EC9">
        <w:rPr>
          <w:sz w:val="16"/>
          <w:szCs w:val="16"/>
          <w:highlight w:val="yellow"/>
        </w:rPr>
        <w:t xml:space="preserve">taken </w:t>
      </w:r>
      <w:r w:rsidRPr="00796EC9">
        <w:rPr>
          <w:spacing w:val="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as</w:t>
      </w:r>
      <w:proofErr w:type="gramEnd"/>
      <w:r w:rsidRPr="00796EC9">
        <w:rPr>
          <w:spacing w:val="1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</w:t>
      </w:r>
      <w:r w:rsidRPr="00796EC9">
        <w:rPr>
          <w:spacing w:val="16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representative</w:t>
      </w:r>
      <w:r w:rsidRPr="00796EC9">
        <w:rPr>
          <w:spacing w:val="11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example</w:t>
      </w:r>
      <w:r w:rsidRPr="00796EC9">
        <w:rPr>
          <w:spacing w:val="-2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to</w:t>
      </w:r>
      <w:r w:rsidRPr="00796EC9">
        <w:rPr>
          <w:spacing w:val="22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investigate resources-related environmental</w:t>
      </w:r>
      <w:r w:rsidRPr="00796EC9">
        <w:rPr>
          <w:spacing w:val="18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behavior</w:t>
      </w:r>
      <w:r w:rsidRPr="00796EC9">
        <w:rPr>
          <w:spacing w:val="10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research.</w:t>
      </w:r>
    </w:p>
    <w:p w:rsidR="00A6459C" w:rsidRPr="00796EC9" w:rsidRDefault="00A6459C">
      <w:pPr>
        <w:spacing w:before="10" w:line="200" w:lineRule="exact"/>
        <w:rPr>
          <w:highlight w:val="yellow"/>
        </w:rPr>
      </w:pPr>
    </w:p>
    <w:p w:rsidR="00A6459C" w:rsidRPr="00796EC9" w:rsidRDefault="001212F3">
      <w:pPr>
        <w:ind w:right="3136"/>
        <w:jc w:val="both"/>
        <w:rPr>
          <w:sz w:val="16"/>
          <w:szCs w:val="16"/>
          <w:highlight w:val="yellow"/>
        </w:rPr>
      </w:pPr>
      <w:r w:rsidRPr="00796EC9">
        <w:rPr>
          <w:sz w:val="16"/>
          <w:szCs w:val="16"/>
          <w:highlight w:val="yellow"/>
        </w:rPr>
        <w:t xml:space="preserve">2. </w:t>
      </w:r>
      <w:r w:rsidRPr="00796EC9">
        <w:rPr>
          <w:spacing w:val="24"/>
          <w:sz w:val="16"/>
          <w:szCs w:val="16"/>
          <w:highlight w:val="yellow"/>
        </w:rPr>
        <w:t xml:space="preserve"> </w:t>
      </w:r>
      <w:r w:rsidRPr="00796EC9">
        <w:rPr>
          <w:w w:val="119"/>
          <w:sz w:val="16"/>
          <w:szCs w:val="16"/>
          <w:highlight w:val="yellow"/>
        </w:rPr>
        <w:t>Materials</w:t>
      </w:r>
      <w:r w:rsidRPr="00796EC9">
        <w:rPr>
          <w:spacing w:val="-7"/>
          <w:w w:val="119"/>
          <w:sz w:val="16"/>
          <w:szCs w:val="16"/>
          <w:highlight w:val="yellow"/>
        </w:rPr>
        <w:t xml:space="preserve"> </w:t>
      </w:r>
      <w:r w:rsidRPr="00796EC9">
        <w:rPr>
          <w:w w:val="119"/>
          <w:sz w:val="16"/>
          <w:szCs w:val="16"/>
          <w:highlight w:val="yellow"/>
        </w:rPr>
        <w:t>and</w:t>
      </w:r>
      <w:r w:rsidRPr="00796EC9">
        <w:rPr>
          <w:spacing w:val="15"/>
          <w:w w:val="119"/>
          <w:sz w:val="16"/>
          <w:szCs w:val="16"/>
          <w:highlight w:val="yellow"/>
        </w:rPr>
        <w:t xml:space="preserve"> </w:t>
      </w:r>
      <w:r w:rsidRPr="00796EC9">
        <w:rPr>
          <w:w w:val="119"/>
          <w:sz w:val="16"/>
          <w:szCs w:val="16"/>
          <w:highlight w:val="yellow"/>
        </w:rPr>
        <w:t>methods</w:t>
      </w:r>
    </w:p>
    <w:p w:rsidR="00A6459C" w:rsidRPr="00796EC9" w:rsidRDefault="00A6459C">
      <w:pPr>
        <w:spacing w:before="14" w:line="220" w:lineRule="exact"/>
        <w:rPr>
          <w:sz w:val="22"/>
          <w:szCs w:val="22"/>
          <w:highlight w:val="yellow"/>
        </w:rPr>
      </w:pPr>
    </w:p>
    <w:p w:rsidR="00A6459C" w:rsidRPr="00796EC9" w:rsidRDefault="001212F3">
      <w:pPr>
        <w:spacing w:line="272" w:lineRule="auto"/>
        <w:ind w:right="85" w:firstLine="249"/>
        <w:jc w:val="both"/>
        <w:rPr>
          <w:sz w:val="16"/>
          <w:szCs w:val="16"/>
          <w:highlight w:val="yellow"/>
        </w:rPr>
      </w:pPr>
      <w:r w:rsidRPr="00796EC9">
        <w:rPr>
          <w:sz w:val="16"/>
          <w:szCs w:val="16"/>
          <w:highlight w:val="yellow"/>
        </w:rPr>
        <w:t>A</w:t>
      </w:r>
      <w:r w:rsidRPr="00796EC9">
        <w:rPr>
          <w:spacing w:val="11"/>
          <w:sz w:val="16"/>
          <w:szCs w:val="16"/>
          <w:highlight w:val="yellow"/>
        </w:rPr>
        <w:t xml:space="preserve"> </w:t>
      </w:r>
      <w:r w:rsidRPr="00796EC9">
        <w:rPr>
          <w:w w:val="113"/>
          <w:sz w:val="16"/>
          <w:szCs w:val="16"/>
          <w:highlight w:val="yellow"/>
        </w:rPr>
        <w:t>literature</w:t>
      </w:r>
      <w:r w:rsidRPr="00796EC9">
        <w:rPr>
          <w:spacing w:val="15"/>
          <w:w w:val="113"/>
          <w:sz w:val="16"/>
          <w:szCs w:val="16"/>
          <w:highlight w:val="yellow"/>
        </w:rPr>
        <w:t xml:space="preserve"> </w:t>
      </w:r>
      <w:proofErr w:type="gramStart"/>
      <w:r w:rsidRPr="00796EC9">
        <w:rPr>
          <w:sz w:val="16"/>
          <w:szCs w:val="16"/>
          <w:highlight w:val="yellow"/>
        </w:rPr>
        <w:t xml:space="preserve">review </w:t>
      </w:r>
      <w:r w:rsidRPr="00796EC9">
        <w:rPr>
          <w:spacing w:val="1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of</w:t>
      </w:r>
      <w:proofErr w:type="gramEnd"/>
      <w:r w:rsidRPr="00796EC9">
        <w:rPr>
          <w:spacing w:val="25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environmental</w:t>
      </w:r>
      <w:r w:rsidRPr="00796EC9">
        <w:rPr>
          <w:spacing w:val="26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behavior</w:t>
      </w:r>
      <w:r w:rsidRPr="00796EC9">
        <w:rPr>
          <w:spacing w:val="15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research</w:t>
      </w:r>
      <w:r w:rsidRPr="00796EC9">
        <w:rPr>
          <w:spacing w:val="17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was  </w:t>
      </w:r>
      <w:r w:rsidRPr="00796EC9">
        <w:rPr>
          <w:w w:val="106"/>
          <w:sz w:val="16"/>
          <w:szCs w:val="16"/>
          <w:highlight w:val="yellow"/>
        </w:rPr>
        <w:t xml:space="preserve">con- </w:t>
      </w:r>
      <w:r w:rsidRPr="00796EC9">
        <w:rPr>
          <w:sz w:val="16"/>
          <w:szCs w:val="16"/>
          <w:highlight w:val="yellow"/>
        </w:rPr>
        <w:t xml:space="preserve">ducted </w:t>
      </w:r>
      <w:r w:rsidRPr="00796EC9">
        <w:rPr>
          <w:spacing w:val="1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on</w:t>
      </w:r>
      <w:r w:rsidRPr="00796EC9">
        <w:rPr>
          <w:spacing w:val="2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two</w:t>
      </w:r>
      <w:r w:rsidRPr="00796EC9">
        <w:rPr>
          <w:spacing w:val="2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levels.</w:t>
      </w:r>
      <w:r w:rsidRPr="00796EC9">
        <w:rPr>
          <w:spacing w:val="35"/>
          <w:sz w:val="16"/>
          <w:szCs w:val="16"/>
          <w:highlight w:val="yellow"/>
        </w:rPr>
        <w:t xml:space="preserve"> </w:t>
      </w:r>
      <w:proofErr w:type="gramStart"/>
      <w:r w:rsidRPr="00796EC9">
        <w:rPr>
          <w:sz w:val="16"/>
          <w:szCs w:val="16"/>
          <w:highlight w:val="yellow"/>
        </w:rPr>
        <w:t>First,</w:t>
      </w:r>
      <w:r w:rsidRPr="00796EC9">
        <w:rPr>
          <w:spacing w:val="3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based </w:t>
      </w:r>
      <w:r w:rsidRPr="00796EC9">
        <w:rPr>
          <w:spacing w:val="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on</w:t>
      </w:r>
      <w:r w:rsidRPr="00796EC9">
        <w:rPr>
          <w:spacing w:val="2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the</w:t>
      </w:r>
      <w:r w:rsidRPr="00796EC9">
        <w:rPr>
          <w:spacing w:val="3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classical </w:t>
      </w:r>
      <w:r w:rsidRPr="00796EC9">
        <w:rPr>
          <w:spacing w:val="4"/>
          <w:sz w:val="16"/>
          <w:szCs w:val="16"/>
          <w:highlight w:val="yellow"/>
        </w:rPr>
        <w:t xml:space="preserve"> </w:t>
      </w:r>
      <w:r w:rsidRPr="00796EC9">
        <w:rPr>
          <w:w w:val="113"/>
          <w:sz w:val="16"/>
          <w:szCs w:val="16"/>
          <w:highlight w:val="yellow"/>
        </w:rPr>
        <w:t xml:space="preserve">literature </w:t>
      </w:r>
      <w:r w:rsidRPr="00796EC9">
        <w:rPr>
          <w:sz w:val="16"/>
          <w:szCs w:val="16"/>
          <w:highlight w:val="yellow"/>
        </w:rPr>
        <w:t xml:space="preserve">review, </w:t>
      </w:r>
      <w:r w:rsidRPr="00796EC9">
        <w:rPr>
          <w:spacing w:val="8"/>
          <w:sz w:val="16"/>
          <w:szCs w:val="16"/>
          <w:highlight w:val="yellow"/>
        </w:rPr>
        <w:t xml:space="preserve"> </w:t>
      </w:r>
      <w:r w:rsidRPr="00796EC9">
        <w:rPr>
          <w:w w:val="108"/>
          <w:sz w:val="16"/>
          <w:szCs w:val="16"/>
          <w:highlight w:val="yellow"/>
        </w:rPr>
        <w:t xml:space="preserve">we </w:t>
      </w:r>
      <w:r w:rsidRPr="00796EC9">
        <w:rPr>
          <w:w w:val="109"/>
          <w:sz w:val="16"/>
          <w:szCs w:val="16"/>
          <w:highlight w:val="yellow"/>
        </w:rPr>
        <w:t>summarized</w:t>
      </w:r>
      <w:r w:rsidRPr="00796EC9">
        <w:rPr>
          <w:spacing w:val="13"/>
          <w:w w:val="10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main </w:t>
      </w:r>
      <w:r w:rsidRPr="00796EC9">
        <w:rPr>
          <w:spacing w:val="12"/>
          <w:sz w:val="16"/>
          <w:szCs w:val="16"/>
          <w:highlight w:val="yellow"/>
        </w:rPr>
        <w:t xml:space="preserve"> </w:t>
      </w:r>
      <w:r w:rsidRPr="00796EC9">
        <w:rPr>
          <w:w w:val="108"/>
          <w:sz w:val="16"/>
          <w:szCs w:val="16"/>
          <w:highlight w:val="yellow"/>
        </w:rPr>
        <w:t>de</w:t>
      </w:r>
      <w:r w:rsidRPr="00796EC9">
        <w:rPr>
          <w:rFonts w:ascii="Bookman Old Style" w:eastAsia="Bookman Old Style" w:hAnsi="Bookman Old Style" w:cs="Bookman Old Style"/>
          <w:spacing w:val="1"/>
          <w:w w:val="108"/>
          <w:sz w:val="16"/>
          <w:szCs w:val="16"/>
          <w:highlight w:val="yellow"/>
        </w:rPr>
        <w:t>ﬁ</w:t>
      </w:r>
      <w:r w:rsidRPr="00796EC9">
        <w:rPr>
          <w:w w:val="108"/>
          <w:sz w:val="16"/>
          <w:szCs w:val="16"/>
          <w:highlight w:val="yellow"/>
        </w:rPr>
        <w:t>nitions</w:t>
      </w:r>
      <w:r w:rsidRPr="00796EC9">
        <w:rPr>
          <w:spacing w:val="14"/>
          <w:w w:val="10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8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theories</w:t>
      </w:r>
      <w:r w:rsidRPr="00796EC9">
        <w:rPr>
          <w:spacing w:val="13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in</w:t>
      </w:r>
      <w:r w:rsidRPr="00796EC9">
        <w:rPr>
          <w:spacing w:val="30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environmental</w:t>
      </w:r>
      <w:r w:rsidRPr="00796EC9">
        <w:rPr>
          <w:spacing w:val="18"/>
          <w:sz w:val="16"/>
          <w:szCs w:val="16"/>
          <w:highlight w:val="yellow"/>
        </w:rPr>
        <w:t xml:space="preserve"> </w:t>
      </w:r>
      <w:proofErr w:type="spellStart"/>
      <w:r w:rsidRPr="00796EC9">
        <w:rPr>
          <w:w w:val="109"/>
          <w:sz w:val="16"/>
          <w:szCs w:val="16"/>
          <w:highlight w:val="yellow"/>
        </w:rPr>
        <w:t>beha</w:t>
      </w:r>
      <w:proofErr w:type="spellEnd"/>
      <w:r w:rsidRPr="00796EC9">
        <w:rPr>
          <w:w w:val="109"/>
          <w:sz w:val="16"/>
          <w:szCs w:val="16"/>
          <w:highlight w:val="yellow"/>
        </w:rPr>
        <w:t xml:space="preserve">- </w:t>
      </w:r>
      <w:proofErr w:type="spellStart"/>
      <w:r w:rsidRPr="00796EC9">
        <w:rPr>
          <w:sz w:val="16"/>
          <w:szCs w:val="16"/>
          <w:highlight w:val="yellow"/>
        </w:rPr>
        <w:t>vior</w:t>
      </w:r>
      <w:proofErr w:type="spellEnd"/>
      <w:r w:rsidRPr="00796EC9">
        <w:rPr>
          <w:sz w:val="16"/>
          <w:szCs w:val="16"/>
          <w:highlight w:val="yellow"/>
        </w:rPr>
        <w:t xml:space="preserve">, </w:t>
      </w:r>
      <w:r w:rsidRPr="00796EC9">
        <w:rPr>
          <w:spacing w:val="2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as </w:t>
      </w:r>
      <w:r w:rsidRPr="00796EC9">
        <w:rPr>
          <w:spacing w:val="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shown </w:t>
      </w:r>
      <w:r w:rsidRPr="00796EC9">
        <w:rPr>
          <w:spacing w:val="3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in </w:t>
      </w:r>
      <w:r w:rsidRPr="00796EC9">
        <w:rPr>
          <w:spacing w:val="1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27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introduction,</w:t>
      </w:r>
      <w:r w:rsidRPr="00796EC9">
        <w:rPr>
          <w:spacing w:val="37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30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collected</w:t>
      </w:r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1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 xml:space="preserve">meta-information, </w:t>
      </w:r>
      <w:r w:rsidRPr="00796EC9">
        <w:rPr>
          <w:sz w:val="16"/>
          <w:szCs w:val="16"/>
          <w:highlight w:val="yellow"/>
        </w:rPr>
        <w:t xml:space="preserve">such </w:t>
      </w:r>
      <w:r w:rsidRPr="00796EC9">
        <w:rPr>
          <w:spacing w:val="1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as </w:t>
      </w:r>
      <w:r w:rsidRPr="00796EC9">
        <w:rPr>
          <w:spacing w:val="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1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titles, </w:t>
      </w:r>
      <w:r w:rsidRPr="00796EC9">
        <w:rPr>
          <w:spacing w:val="32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abstracts,</w:t>
      </w:r>
      <w:r w:rsidRPr="00796EC9">
        <w:rPr>
          <w:spacing w:val="30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22"/>
          <w:sz w:val="16"/>
          <w:szCs w:val="16"/>
          <w:highlight w:val="yellow"/>
        </w:rPr>
        <w:t xml:space="preserve"> </w:t>
      </w:r>
      <w:r w:rsidRPr="00796EC9">
        <w:rPr>
          <w:w w:val="106"/>
          <w:sz w:val="16"/>
          <w:szCs w:val="16"/>
          <w:highlight w:val="yellow"/>
        </w:rPr>
        <w:t xml:space="preserve">references, </w:t>
      </w:r>
      <w:r w:rsidRPr="00796EC9">
        <w:rPr>
          <w:spacing w:val="9"/>
          <w:w w:val="106"/>
          <w:sz w:val="16"/>
          <w:szCs w:val="16"/>
          <w:highlight w:val="yellow"/>
        </w:rPr>
        <w:t xml:space="preserve"> </w:t>
      </w:r>
      <w:r w:rsidRPr="00796EC9">
        <w:rPr>
          <w:w w:val="106"/>
          <w:sz w:val="16"/>
          <w:szCs w:val="16"/>
          <w:highlight w:val="yellow"/>
        </w:rPr>
        <w:t>of</w:t>
      </w:r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-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papers </w:t>
      </w:r>
      <w:r w:rsidRPr="00796EC9">
        <w:rPr>
          <w:spacing w:val="31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related</w:t>
      </w:r>
      <w:r w:rsidRPr="00796EC9">
        <w:rPr>
          <w:spacing w:val="26"/>
          <w:w w:val="11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to </w:t>
      </w:r>
      <w:r w:rsidRPr="00796EC9">
        <w:rPr>
          <w:spacing w:val="6"/>
          <w:sz w:val="16"/>
          <w:szCs w:val="16"/>
          <w:highlight w:val="yellow"/>
        </w:rPr>
        <w:t xml:space="preserve"> </w:t>
      </w:r>
      <w:proofErr w:type="spellStart"/>
      <w:r w:rsidRPr="00796EC9">
        <w:rPr>
          <w:sz w:val="16"/>
          <w:szCs w:val="16"/>
          <w:highlight w:val="yellow"/>
        </w:rPr>
        <w:t>en</w:t>
      </w:r>
      <w:proofErr w:type="spellEnd"/>
      <w:r w:rsidRPr="00796EC9">
        <w:rPr>
          <w:sz w:val="16"/>
          <w:szCs w:val="16"/>
          <w:highlight w:val="yellow"/>
        </w:rPr>
        <w:t xml:space="preserve">- </w:t>
      </w:r>
      <w:proofErr w:type="spellStart"/>
      <w:r w:rsidRPr="00796EC9">
        <w:rPr>
          <w:w w:val="110"/>
          <w:sz w:val="16"/>
          <w:szCs w:val="16"/>
          <w:highlight w:val="yellow"/>
        </w:rPr>
        <w:t>vironmental</w:t>
      </w:r>
      <w:proofErr w:type="spellEnd"/>
      <w:r w:rsidRPr="00796EC9">
        <w:rPr>
          <w:spacing w:val="38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behavior</w:t>
      </w:r>
      <w:r w:rsidRPr="00796EC9">
        <w:rPr>
          <w:spacing w:val="29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from </w:t>
      </w:r>
      <w:r w:rsidRPr="00796EC9">
        <w:rPr>
          <w:spacing w:val="1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2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Web</w:t>
      </w:r>
      <w:r w:rsidRPr="00796EC9">
        <w:rPr>
          <w:spacing w:val="2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of</w:t>
      </w:r>
      <w:r w:rsidRPr="00796EC9">
        <w:rPr>
          <w:spacing w:val="3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Science </w:t>
      </w:r>
      <w:r w:rsidRPr="00796EC9">
        <w:rPr>
          <w:spacing w:val="-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website,  </w:t>
      </w:r>
      <w:r w:rsidRPr="00796EC9">
        <w:rPr>
          <w:spacing w:val="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as </w:t>
      </w:r>
      <w:r w:rsidRPr="00796EC9">
        <w:rPr>
          <w:spacing w:val="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 </w:t>
      </w:r>
      <w:r w:rsidRPr="00796EC9">
        <w:rPr>
          <w:spacing w:val="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supple-</w:t>
      </w:r>
      <w:r w:rsidRPr="00796EC9">
        <w:rPr>
          <w:spacing w:val="36"/>
          <w:sz w:val="16"/>
          <w:szCs w:val="16"/>
          <w:highlight w:val="yellow"/>
        </w:rPr>
        <w:t xml:space="preserve"> </w:t>
      </w:r>
      <w:proofErr w:type="spellStart"/>
      <w:r w:rsidRPr="00796EC9">
        <w:rPr>
          <w:w w:val="111"/>
          <w:sz w:val="16"/>
          <w:szCs w:val="16"/>
          <w:highlight w:val="yellow"/>
        </w:rPr>
        <w:t>mentary</w:t>
      </w:r>
      <w:proofErr w:type="spellEnd"/>
      <w:r w:rsidRPr="00796EC9">
        <w:rPr>
          <w:spacing w:val="19"/>
          <w:w w:val="111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material</w:t>
      </w:r>
      <w:r w:rsidRPr="00796EC9">
        <w:rPr>
          <w:spacing w:val="24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for</w:t>
      </w:r>
      <w:r w:rsidRPr="00796EC9">
        <w:rPr>
          <w:spacing w:val="36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determining</w:t>
      </w:r>
      <w:r w:rsidRPr="00796EC9">
        <w:rPr>
          <w:spacing w:val="19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9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general</w:t>
      </w:r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-1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trend </w:t>
      </w:r>
      <w:r w:rsidRPr="00796EC9">
        <w:rPr>
          <w:spacing w:val="2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of</w:t>
      </w:r>
      <w:r w:rsidRPr="00796EC9">
        <w:rPr>
          <w:spacing w:val="27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environmental</w:t>
      </w:r>
      <w:r w:rsidRPr="00796EC9">
        <w:rPr>
          <w:spacing w:val="10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behavior</w:t>
      </w:r>
      <w:r w:rsidRPr="00796EC9">
        <w:rPr>
          <w:spacing w:val="7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research</w:t>
      </w:r>
      <w:r w:rsidRPr="00796EC9">
        <w:rPr>
          <w:spacing w:val="6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in</w:t>
      </w:r>
      <w:r w:rsidRPr="00796EC9">
        <w:rPr>
          <w:spacing w:val="25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resources conservation</w:t>
      </w:r>
      <w:r w:rsidRPr="00796EC9">
        <w:rPr>
          <w:spacing w:val="11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and</w:t>
      </w:r>
      <w:r w:rsidRPr="00796EC9">
        <w:rPr>
          <w:spacing w:val="8"/>
          <w:w w:val="112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management.</w:t>
      </w:r>
      <w:proofErr w:type="gramEnd"/>
      <w:r w:rsidRPr="00796EC9">
        <w:rPr>
          <w:spacing w:val="-2"/>
          <w:w w:val="11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Second,</w:t>
      </w:r>
      <w:r w:rsidRPr="00796EC9">
        <w:rPr>
          <w:spacing w:val="33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environmental</w:t>
      </w:r>
      <w:r w:rsidRPr="00796EC9">
        <w:rPr>
          <w:spacing w:val="38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research</w:t>
      </w:r>
      <w:r w:rsidRPr="00796EC9">
        <w:rPr>
          <w:spacing w:val="29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from </w:t>
      </w:r>
      <w:r w:rsidRPr="00796EC9">
        <w:rPr>
          <w:spacing w:val="1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RCR</w:t>
      </w:r>
      <w:r w:rsidRPr="00796EC9">
        <w:rPr>
          <w:spacing w:val="1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22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its</w:t>
      </w:r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-9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parent</w:t>
      </w:r>
      <w:r w:rsidRPr="00796EC9">
        <w:rPr>
          <w:spacing w:val="36"/>
          <w:w w:val="111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journals</w:t>
      </w:r>
      <w:r w:rsidRPr="00796EC9">
        <w:rPr>
          <w:spacing w:val="22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(RCRs,</w:t>
      </w:r>
      <w:r w:rsidRPr="00796EC9">
        <w:rPr>
          <w:spacing w:val="2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in-</w:t>
      </w:r>
      <w:r w:rsidRPr="00796EC9">
        <w:rPr>
          <w:spacing w:val="13"/>
          <w:sz w:val="16"/>
          <w:szCs w:val="16"/>
          <w:highlight w:val="yellow"/>
        </w:rPr>
        <w:t xml:space="preserve"> </w:t>
      </w:r>
      <w:proofErr w:type="spellStart"/>
      <w:r w:rsidRPr="00796EC9">
        <w:rPr>
          <w:sz w:val="16"/>
          <w:szCs w:val="16"/>
          <w:highlight w:val="yellow"/>
        </w:rPr>
        <w:t>cluding</w:t>
      </w:r>
      <w:proofErr w:type="spellEnd"/>
      <w:r w:rsidRPr="00796EC9">
        <w:rPr>
          <w:sz w:val="16"/>
          <w:szCs w:val="16"/>
          <w:highlight w:val="yellow"/>
        </w:rPr>
        <w:t xml:space="preserve">  </w:t>
      </w:r>
      <w:r w:rsidRPr="00796EC9">
        <w:rPr>
          <w:spacing w:val="1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RCR) </w:t>
      </w:r>
      <w:r w:rsidRPr="00796EC9">
        <w:rPr>
          <w:spacing w:val="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was </w:t>
      </w:r>
      <w:r w:rsidRPr="00796EC9">
        <w:rPr>
          <w:spacing w:val="3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selected  </w:t>
      </w:r>
      <w:r w:rsidRPr="00796EC9">
        <w:rPr>
          <w:spacing w:val="1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to </w:t>
      </w:r>
      <w:r w:rsidRPr="00796EC9">
        <w:rPr>
          <w:spacing w:val="28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summarize</w:t>
      </w:r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36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 xml:space="preserve">research </w:t>
      </w:r>
      <w:r w:rsidRPr="00796EC9">
        <w:rPr>
          <w:spacing w:val="2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scales,   con-</w:t>
      </w:r>
      <w:r w:rsidRPr="00796EC9">
        <w:rPr>
          <w:spacing w:val="1"/>
          <w:sz w:val="16"/>
          <w:szCs w:val="16"/>
          <w:highlight w:val="yellow"/>
        </w:rPr>
        <w:t xml:space="preserve"> </w:t>
      </w:r>
      <w:proofErr w:type="spellStart"/>
      <w:r w:rsidRPr="00796EC9">
        <w:rPr>
          <w:w w:val="113"/>
          <w:sz w:val="16"/>
          <w:szCs w:val="16"/>
          <w:highlight w:val="yellow"/>
        </w:rPr>
        <w:t>centrated</w:t>
      </w:r>
      <w:proofErr w:type="spellEnd"/>
      <w:r w:rsidRPr="00796EC9">
        <w:rPr>
          <w:spacing w:val="2"/>
          <w:w w:val="11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topics, </w:t>
      </w:r>
      <w:r w:rsidRPr="00796EC9">
        <w:rPr>
          <w:spacing w:val="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and</w:t>
      </w:r>
      <w:r w:rsidRPr="00796EC9">
        <w:rPr>
          <w:spacing w:val="38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preferred</w:t>
      </w:r>
      <w:r w:rsidRPr="00796EC9">
        <w:rPr>
          <w:spacing w:val="9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methods.</w:t>
      </w:r>
      <w:r w:rsidRPr="00796EC9">
        <w:rPr>
          <w:spacing w:val="8"/>
          <w:sz w:val="16"/>
          <w:szCs w:val="16"/>
          <w:highlight w:val="yellow"/>
        </w:rPr>
        <w:t xml:space="preserve"> </w:t>
      </w:r>
      <w:r w:rsidRPr="00796EC9">
        <w:rPr>
          <w:w w:val="107"/>
          <w:sz w:val="16"/>
          <w:szCs w:val="16"/>
          <w:highlight w:val="yellow"/>
        </w:rPr>
        <w:t>Bibliometric</w:t>
      </w:r>
      <w:r w:rsidRPr="00796EC9">
        <w:rPr>
          <w:spacing w:val="6"/>
          <w:w w:val="107"/>
          <w:sz w:val="16"/>
          <w:szCs w:val="16"/>
          <w:highlight w:val="yellow"/>
        </w:rPr>
        <w:t xml:space="preserve"> </w:t>
      </w:r>
      <w:proofErr w:type="gramStart"/>
      <w:r w:rsidRPr="00796EC9">
        <w:rPr>
          <w:sz w:val="16"/>
          <w:szCs w:val="16"/>
          <w:highlight w:val="yellow"/>
        </w:rPr>
        <w:t xml:space="preserve">analysis </w:t>
      </w:r>
      <w:r w:rsidRPr="00796EC9">
        <w:rPr>
          <w:spacing w:val="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and</w:t>
      </w:r>
      <w:proofErr w:type="gramEnd"/>
      <w:r w:rsidRPr="00796EC9">
        <w:rPr>
          <w:spacing w:val="3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text</w:t>
      </w:r>
      <w:r w:rsidRPr="00796EC9">
        <w:rPr>
          <w:spacing w:val="3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mining </w:t>
      </w:r>
      <w:r w:rsidRPr="00796EC9">
        <w:rPr>
          <w:spacing w:val="1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are</w:t>
      </w:r>
      <w:r w:rsidRPr="00796EC9">
        <w:rPr>
          <w:spacing w:val="3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the  two</w:t>
      </w:r>
      <w:r w:rsidRPr="00796EC9">
        <w:rPr>
          <w:spacing w:val="3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main </w:t>
      </w:r>
      <w:r w:rsidRPr="00796EC9">
        <w:rPr>
          <w:spacing w:val="8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methods</w:t>
      </w:r>
      <w:r w:rsidRPr="00796EC9">
        <w:rPr>
          <w:spacing w:val="13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applied</w:t>
      </w:r>
      <w:r w:rsidRPr="00796EC9">
        <w:rPr>
          <w:spacing w:val="11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in</w:t>
      </w:r>
      <w:r w:rsidRPr="00796EC9">
        <w:rPr>
          <w:spacing w:val="2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 analysis </w:t>
      </w:r>
      <w:r w:rsidRPr="00796EC9">
        <w:rPr>
          <w:spacing w:val="15"/>
          <w:sz w:val="16"/>
          <w:szCs w:val="16"/>
          <w:highlight w:val="yellow"/>
        </w:rPr>
        <w:t xml:space="preserve"> </w:t>
      </w:r>
      <w:r w:rsidRPr="00796EC9">
        <w:rPr>
          <w:w w:val="108"/>
          <w:sz w:val="16"/>
          <w:szCs w:val="16"/>
          <w:highlight w:val="yellow"/>
        </w:rPr>
        <w:t>process.</w:t>
      </w:r>
    </w:p>
    <w:p w:rsidR="00A6459C" w:rsidRPr="00796EC9" w:rsidRDefault="00A6459C">
      <w:pPr>
        <w:spacing w:before="10" w:line="200" w:lineRule="exact"/>
        <w:rPr>
          <w:highlight w:val="yellow"/>
        </w:rPr>
      </w:pPr>
    </w:p>
    <w:p w:rsidR="00A6459C" w:rsidRPr="00796EC9" w:rsidRDefault="001212F3">
      <w:pPr>
        <w:ind w:right="3782"/>
        <w:jc w:val="both"/>
        <w:rPr>
          <w:sz w:val="16"/>
          <w:szCs w:val="16"/>
          <w:highlight w:val="yellow"/>
        </w:rPr>
      </w:pPr>
      <w:r w:rsidRPr="00796EC9">
        <w:rPr>
          <w:sz w:val="16"/>
          <w:szCs w:val="16"/>
          <w:highlight w:val="yellow"/>
        </w:rPr>
        <w:t>2.1</w:t>
      </w:r>
      <w:proofErr w:type="gramStart"/>
      <w:r w:rsidRPr="00796EC9">
        <w:rPr>
          <w:sz w:val="16"/>
          <w:szCs w:val="16"/>
          <w:highlight w:val="yellow"/>
        </w:rPr>
        <w:t xml:space="preserve">. </w:t>
      </w:r>
      <w:r w:rsidRPr="00796EC9">
        <w:rPr>
          <w:spacing w:val="2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Source</w:t>
      </w:r>
      <w:proofErr w:type="gramEnd"/>
      <w:r w:rsidRPr="00796EC9">
        <w:rPr>
          <w:spacing w:val="1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of</w:t>
      </w:r>
      <w:r w:rsidRPr="00796EC9">
        <w:rPr>
          <w:spacing w:val="11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data</w:t>
      </w:r>
    </w:p>
    <w:p w:rsidR="00A6459C" w:rsidRPr="00796EC9" w:rsidRDefault="00A6459C">
      <w:pPr>
        <w:spacing w:before="14" w:line="220" w:lineRule="exact"/>
        <w:rPr>
          <w:sz w:val="22"/>
          <w:szCs w:val="22"/>
          <w:highlight w:val="yellow"/>
        </w:rPr>
      </w:pPr>
    </w:p>
    <w:p w:rsidR="00A6459C" w:rsidRPr="00796EC9" w:rsidRDefault="001212F3">
      <w:pPr>
        <w:spacing w:line="272" w:lineRule="auto"/>
        <w:ind w:right="85" w:firstLine="249"/>
        <w:jc w:val="both"/>
        <w:rPr>
          <w:sz w:val="16"/>
          <w:szCs w:val="16"/>
          <w:highlight w:val="yellow"/>
        </w:rPr>
      </w:pP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8"/>
          <w:sz w:val="16"/>
          <w:szCs w:val="16"/>
          <w:highlight w:val="yellow"/>
        </w:rPr>
        <w:t xml:space="preserve"> </w:t>
      </w:r>
      <w:r w:rsidRPr="00796EC9">
        <w:rPr>
          <w:spacing w:val="-1"/>
          <w:w w:val="109"/>
          <w:sz w:val="16"/>
          <w:szCs w:val="16"/>
          <w:highlight w:val="yellow"/>
        </w:rPr>
        <w:t>“</w:t>
      </w:r>
      <w:r w:rsidRPr="00796EC9">
        <w:rPr>
          <w:w w:val="109"/>
          <w:sz w:val="16"/>
          <w:szCs w:val="16"/>
          <w:highlight w:val="yellow"/>
        </w:rPr>
        <w:t>environmental  behavio</w:t>
      </w:r>
      <w:r w:rsidRPr="00796EC9">
        <w:rPr>
          <w:spacing w:val="1"/>
          <w:w w:val="109"/>
          <w:sz w:val="16"/>
          <w:szCs w:val="16"/>
          <w:highlight w:val="yellow"/>
        </w:rPr>
        <w:t>r</w:t>
      </w:r>
      <w:r w:rsidRPr="00796EC9">
        <w:rPr>
          <w:w w:val="109"/>
          <w:sz w:val="16"/>
          <w:szCs w:val="16"/>
          <w:highlight w:val="yellow"/>
        </w:rPr>
        <w:t>”</w:t>
      </w:r>
      <w:r w:rsidRPr="00796EC9">
        <w:rPr>
          <w:spacing w:val="30"/>
          <w:w w:val="10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22"/>
          <w:sz w:val="16"/>
          <w:szCs w:val="16"/>
          <w:highlight w:val="yellow"/>
        </w:rPr>
        <w:t xml:space="preserve"> </w:t>
      </w:r>
      <w:r w:rsidRPr="00796EC9">
        <w:rPr>
          <w:w w:val="107"/>
          <w:sz w:val="16"/>
          <w:szCs w:val="16"/>
          <w:highlight w:val="yellow"/>
        </w:rPr>
        <w:t xml:space="preserve">“environment </w:t>
      </w:r>
      <w:r w:rsidRPr="00796EC9">
        <w:rPr>
          <w:spacing w:val="17"/>
          <w:w w:val="107"/>
          <w:sz w:val="16"/>
          <w:szCs w:val="16"/>
          <w:highlight w:val="yellow"/>
        </w:rPr>
        <w:t xml:space="preserve"> </w:t>
      </w:r>
      <w:r w:rsidRPr="00796EC9">
        <w:rPr>
          <w:w w:val="107"/>
          <w:sz w:val="16"/>
          <w:szCs w:val="16"/>
          <w:highlight w:val="yellow"/>
        </w:rPr>
        <w:t xml:space="preserve">behavior”  key- </w:t>
      </w:r>
      <w:r w:rsidRPr="00796EC9">
        <w:rPr>
          <w:sz w:val="16"/>
          <w:szCs w:val="16"/>
          <w:highlight w:val="yellow"/>
        </w:rPr>
        <w:t xml:space="preserve">words </w:t>
      </w:r>
      <w:r w:rsidRPr="00796EC9">
        <w:rPr>
          <w:spacing w:val="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were </w:t>
      </w:r>
      <w:r w:rsidRPr="00796EC9">
        <w:rPr>
          <w:spacing w:val="7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searched</w:t>
      </w:r>
      <w:r w:rsidRPr="00796EC9">
        <w:rPr>
          <w:spacing w:val="12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following </w:t>
      </w:r>
      <w:r w:rsidRPr="00796EC9">
        <w:rPr>
          <w:spacing w:val="2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“title </w:t>
      </w:r>
      <w:r w:rsidRPr="00796EC9">
        <w:rPr>
          <w:spacing w:val="9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matchin</w:t>
      </w:r>
      <w:r w:rsidRPr="00796EC9">
        <w:rPr>
          <w:spacing w:val="1"/>
          <w:w w:val="111"/>
          <w:sz w:val="16"/>
          <w:szCs w:val="16"/>
          <w:highlight w:val="yellow"/>
        </w:rPr>
        <w:t>g</w:t>
      </w:r>
      <w:r w:rsidRPr="00796EC9">
        <w:rPr>
          <w:w w:val="111"/>
          <w:sz w:val="16"/>
          <w:szCs w:val="16"/>
          <w:highlight w:val="yellow"/>
        </w:rPr>
        <w:t>”</w:t>
      </w:r>
      <w:r w:rsidRPr="00796EC9">
        <w:rPr>
          <w:spacing w:val="-2"/>
          <w:w w:val="111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 xml:space="preserve">searching method </w:t>
      </w:r>
      <w:r w:rsidRPr="00796EC9">
        <w:rPr>
          <w:sz w:val="16"/>
          <w:szCs w:val="16"/>
          <w:highlight w:val="yellow"/>
        </w:rPr>
        <w:t xml:space="preserve">in </w:t>
      </w:r>
      <w:r w:rsidRPr="00796EC9">
        <w:rPr>
          <w:spacing w:val="2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 </w:t>
      </w:r>
      <w:r w:rsidRPr="00796EC9">
        <w:rPr>
          <w:spacing w:val="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Web </w:t>
      </w:r>
      <w:r w:rsidRPr="00796EC9">
        <w:rPr>
          <w:spacing w:val="2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of </w:t>
      </w:r>
      <w:r w:rsidRPr="00796EC9">
        <w:rPr>
          <w:spacing w:val="1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Science   Core </w:t>
      </w:r>
      <w:r w:rsidRPr="00796EC9">
        <w:rPr>
          <w:spacing w:val="3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Collection  </w:t>
      </w:r>
      <w:r w:rsidRPr="00796EC9">
        <w:rPr>
          <w:spacing w:val="1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(WOSCC), </w:t>
      </w:r>
      <w:r w:rsidRPr="00796EC9">
        <w:rPr>
          <w:spacing w:val="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which  </w:t>
      </w:r>
      <w:r w:rsidRPr="00796EC9">
        <w:rPr>
          <w:spacing w:val="14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 xml:space="preserve">includes </w:t>
      </w:r>
      <w:r w:rsidRPr="00796EC9">
        <w:rPr>
          <w:w w:val="111"/>
          <w:sz w:val="16"/>
          <w:szCs w:val="16"/>
          <w:highlight w:val="yellow"/>
        </w:rPr>
        <w:t>mainstream</w:t>
      </w:r>
      <w:r w:rsidRPr="00796EC9">
        <w:rPr>
          <w:spacing w:val="1"/>
          <w:w w:val="111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 xml:space="preserve">databases, </w:t>
      </w:r>
      <w:r w:rsidRPr="00796EC9">
        <w:rPr>
          <w:sz w:val="16"/>
          <w:szCs w:val="16"/>
          <w:highlight w:val="yellow"/>
        </w:rPr>
        <w:t>such</w:t>
      </w:r>
      <w:r w:rsidRPr="00796EC9">
        <w:rPr>
          <w:spacing w:val="2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as</w:t>
      </w:r>
      <w:r w:rsidRPr="00796EC9">
        <w:rPr>
          <w:spacing w:val="1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SCI</w:t>
      </w:r>
      <w:r w:rsidRPr="00796EC9">
        <w:rPr>
          <w:spacing w:val="-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and</w:t>
      </w:r>
      <w:r w:rsidRPr="00796EC9">
        <w:rPr>
          <w:spacing w:val="3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SSCI,</w:t>
      </w:r>
      <w:r w:rsidRPr="00796EC9">
        <w:rPr>
          <w:spacing w:val="-1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and</w:t>
      </w:r>
      <w:r w:rsidRPr="00796EC9">
        <w:rPr>
          <w:spacing w:val="3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is</w:t>
      </w:r>
      <w:r w:rsidRPr="00796EC9">
        <w:rPr>
          <w:spacing w:val="8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considered</w:t>
      </w:r>
      <w:r w:rsidRPr="00796EC9">
        <w:rPr>
          <w:spacing w:val="2"/>
          <w:w w:val="10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to</w:t>
      </w:r>
      <w:r w:rsidRPr="00796EC9">
        <w:rPr>
          <w:spacing w:val="2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be</w:t>
      </w:r>
      <w:r w:rsidRPr="00796EC9">
        <w:rPr>
          <w:spacing w:val="18"/>
          <w:sz w:val="16"/>
          <w:szCs w:val="16"/>
          <w:highlight w:val="yellow"/>
        </w:rPr>
        <w:t xml:space="preserve"> </w:t>
      </w:r>
      <w:r w:rsidRPr="00796EC9">
        <w:rPr>
          <w:w w:val="113"/>
          <w:sz w:val="16"/>
          <w:szCs w:val="16"/>
          <w:highlight w:val="yellow"/>
        </w:rPr>
        <w:t xml:space="preserve">an </w:t>
      </w:r>
      <w:r w:rsidRPr="00796EC9">
        <w:rPr>
          <w:w w:val="110"/>
          <w:sz w:val="16"/>
          <w:szCs w:val="16"/>
          <w:highlight w:val="yellow"/>
        </w:rPr>
        <w:t>in</w:t>
      </w:r>
      <w:r w:rsidRPr="00796EC9">
        <w:rPr>
          <w:rFonts w:ascii="Bookman Old Style" w:eastAsia="Bookman Old Style" w:hAnsi="Bookman Old Style" w:cs="Bookman Old Style"/>
          <w:w w:val="110"/>
          <w:sz w:val="16"/>
          <w:szCs w:val="16"/>
          <w:highlight w:val="yellow"/>
        </w:rPr>
        <w:t>ﬂ</w:t>
      </w:r>
      <w:r w:rsidRPr="00796EC9">
        <w:rPr>
          <w:w w:val="110"/>
          <w:sz w:val="16"/>
          <w:szCs w:val="16"/>
          <w:highlight w:val="yellow"/>
        </w:rPr>
        <w:t>uential</w:t>
      </w:r>
      <w:r w:rsidRPr="00796EC9">
        <w:rPr>
          <w:spacing w:val="17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dataset</w:t>
      </w:r>
      <w:r w:rsidRPr="00796EC9">
        <w:rPr>
          <w:spacing w:val="33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of</w:t>
      </w:r>
      <w:r w:rsidRPr="00796EC9">
        <w:rPr>
          <w:spacing w:val="32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multidisciplinary</w:t>
      </w:r>
      <w:r w:rsidRPr="00796EC9">
        <w:rPr>
          <w:spacing w:val="24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academic</w:t>
      </w:r>
      <w:r w:rsidRPr="00796EC9">
        <w:rPr>
          <w:spacing w:val="17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literature.</w:t>
      </w:r>
      <w:r w:rsidRPr="00796EC9">
        <w:rPr>
          <w:spacing w:val="43"/>
          <w:w w:val="110"/>
          <w:sz w:val="16"/>
          <w:szCs w:val="16"/>
          <w:highlight w:val="yellow"/>
        </w:rPr>
        <w:t xml:space="preserve"> </w:t>
      </w:r>
      <w:r w:rsidRPr="00796EC9">
        <w:rPr>
          <w:w w:val="106"/>
          <w:sz w:val="16"/>
          <w:szCs w:val="16"/>
          <w:highlight w:val="yellow"/>
        </w:rPr>
        <w:t>The</w:t>
      </w:r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-13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 xml:space="preserve">valid </w:t>
      </w:r>
      <w:r w:rsidRPr="00796EC9">
        <w:rPr>
          <w:sz w:val="16"/>
          <w:szCs w:val="16"/>
          <w:highlight w:val="yellow"/>
        </w:rPr>
        <w:t xml:space="preserve">results </w:t>
      </w:r>
      <w:r w:rsidRPr="00796EC9">
        <w:rPr>
          <w:spacing w:val="2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have </w:t>
      </w:r>
      <w:r w:rsidRPr="00796EC9">
        <w:rPr>
          <w:spacing w:val="1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3150 </w:t>
      </w:r>
      <w:r w:rsidRPr="00796EC9">
        <w:rPr>
          <w:spacing w:val="2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records, </w:t>
      </w:r>
      <w:r w:rsidRPr="00796EC9">
        <w:rPr>
          <w:spacing w:val="3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with </w:t>
      </w:r>
      <w:r w:rsidRPr="00796EC9">
        <w:rPr>
          <w:spacing w:val="2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</w:t>
      </w:r>
      <w:r w:rsidRPr="00796EC9">
        <w:rPr>
          <w:spacing w:val="3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time </w:t>
      </w:r>
      <w:r w:rsidRPr="00796EC9">
        <w:rPr>
          <w:spacing w:val="1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range </w:t>
      </w:r>
      <w:r w:rsidRPr="00796EC9">
        <w:rPr>
          <w:spacing w:val="25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spanning</w:t>
      </w:r>
      <w:r w:rsidRPr="00796EC9">
        <w:rPr>
          <w:spacing w:val="28"/>
          <w:w w:val="109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from</w:t>
      </w:r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-1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1960 </w:t>
      </w:r>
      <w:r w:rsidRPr="00796EC9">
        <w:rPr>
          <w:spacing w:val="2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to</w:t>
      </w:r>
      <w:r w:rsidRPr="00796EC9">
        <w:rPr>
          <w:spacing w:val="2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August</w:t>
      </w:r>
      <w:r w:rsidRPr="00796EC9">
        <w:rPr>
          <w:spacing w:val="3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2017. </w:t>
      </w:r>
      <w:r w:rsidRPr="00796EC9">
        <w:rPr>
          <w:spacing w:val="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These</w:t>
      </w:r>
      <w:r w:rsidRPr="00796EC9">
        <w:rPr>
          <w:spacing w:val="30"/>
          <w:sz w:val="16"/>
          <w:szCs w:val="16"/>
          <w:highlight w:val="yellow"/>
        </w:rPr>
        <w:t xml:space="preserve"> </w:t>
      </w:r>
      <w:proofErr w:type="gramStart"/>
      <w:r w:rsidRPr="00796EC9">
        <w:rPr>
          <w:sz w:val="16"/>
          <w:szCs w:val="16"/>
          <w:highlight w:val="yellow"/>
        </w:rPr>
        <w:t xml:space="preserve">records </w:t>
      </w:r>
      <w:r w:rsidRPr="00796EC9">
        <w:rPr>
          <w:spacing w:val="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were</w:t>
      </w:r>
      <w:proofErr w:type="gramEnd"/>
      <w:r w:rsidRPr="00796EC9">
        <w:rPr>
          <w:spacing w:val="38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marked,</w:t>
      </w:r>
      <w:r w:rsidRPr="00796EC9">
        <w:rPr>
          <w:spacing w:val="3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exported,</w:t>
      </w:r>
      <w:r w:rsidRPr="00796EC9">
        <w:rPr>
          <w:spacing w:val="3"/>
          <w:w w:val="110"/>
          <w:sz w:val="16"/>
          <w:szCs w:val="16"/>
          <w:highlight w:val="yellow"/>
        </w:rPr>
        <w:t xml:space="preserve"> </w:t>
      </w:r>
      <w:r w:rsidRPr="00796EC9">
        <w:rPr>
          <w:w w:val="113"/>
          <w:sz w:val="16"/>
          <w:szCs w:val="16"/>
          <w:highlight w:val="yellow"/>
        </w:rPr>
        <w:t>and</w:t>
      </w:r>
      <w:r w:rsidRPr="00796EC9">
        <w:rPr>
          <w:spacing w:val="7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named</w:t>
      </w:r>
      <w:r w:rsidRPr="00796EC9">
        <w:rPr>
          <w:spacing w:val="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the</w:t>
      </w:r>
      <w:r w:rsidRPr="00796EC9">
        <w:rPr>
          <w:spacing w:val="33"/>
          <w:sz w:val="16"/>
          <w:szCs w:val="16"/>
          <w:highlight w:val="yellow"/>
        </w:rPr>
        <w:t xml:space="preserve"> </w:t>
      </w:r>
      <w:r w:rsidRPr="00796EC9">
        <w:rPr>
          <w:w w:val="92"/>
          <w:sz w:val="16"/>
          <w:szCs w:val="16"/>
          <w:highlight w:val="yellow"/>
        </w:rPr>
        <w:t xml:space="preserve">EB </w:t>
      </w:r>
      <w:r w:rsidRPr="00796EC9">
        <w:rPr>
          <w:w w:val="109"/>
          <w:sz w:val="16"/>
          <w:szCs w:val="16"/>
          <w:highlight w:val="yellow"/>
        </w:rPr>
        <w:t>(Environmental</w:t>
      </w:r>
      <w:r w:rsidRPr="00796EC9">
        <w:rPr>
          <w:spacing w:val="11"/>
          <w:w w:val="10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Behavior) </w:t>
      </w:r>
      <w:r w:rsidRPr="00796EC9">
        <w:rPr>
          <w:spacing w:val="19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database</w:t>
      </w:r>
      <w:r w:rsidRPr="00796EC9">
        <w:rPr>
          <w:spacing w:val="10"/>
          <w:w w:val="11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for</w:t>
      </w:r>
      <w:r w:rsidRPr="00796EC9">
        <w:rPr>
          <w:spacing w:val="26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further</w:t>
      </w:r>
      <w:r w:rsidRPr="00796EC9">
        <w:rPr>
          <w:spacing w:val="18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analysis.</w:t>
      </w:r>
    </w:p>
    <w:p w:rsidR="00A6459C" w:rsidRPr="00796EC9" w:rsidRDefault="001212F3">
      <w:pPr>
        <w:spacing w:before="1"/>
        <w:ind w:left="249"/>
        <w:rPr>
          <w:sz w:val="16"/>
          <w:szCs w:val="16"/>
          <w:highlight w:val="yellow"/>
        </w:rPr>
      </w:pPr>
      <w:r w:rsidRPr="00796EC9">
        <w:rPr>
          <w:sz w:val="16"/>
          <w:szCs w:val="16"/>
          <w:highlight w:val="yellow"/>
        </w:rPr>
        <w:t>For</w:t>
      </w:r>
      <w:r w:rsidRPr="00796EC9">
        <w:rPr>
          <w:spacing w:val="18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literature</w:t>
      </w:r>
      <w:r w:rsidRPr="00796EC9">
        <w:rPr>
          <w:spacing w:val="14"/>
          <w:w w:val="111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published</w:t>
      </w:r>
      <w:r w:rsidRPr="00796EC9">
        <w:rPr>
          <w:spacing w:val="-3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in</w:t>
      </w:r>
      <w:r w:rsidRPr="00796EC9">
        <w:rPr>
          <w:spacing w:val="2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RCR,</w:t>
      </w:r>
      <w:r w:rsidRPr="00796EC9">
        <w:rPr>
          <w:spacing w:val="-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all</w:t>
      </w:r>
      <w:r w:rsidRPr="00796EC9">
        <w:rPr>
          <w:spacing w:val="21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available</w:t>
      </w:r>
      <w:r w:rsidRPr="00796EC9">
        <w:rPr>
          <w:spacing w:val="4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full-</w:t>
      </w:r>
      <w:proofErr w:type="gramStart"/>
      <w:r w:rsidRPr="00796EC9">
        <w:rPr>
          <w:sz w:val="16"/>
          <w:szCs w:val="16"/>
          <w:highlight w:val="yellow"/>
        </w:rPr>
        <w:t xml:space="preserve">text </w:t>
      </w:r>
      <w:r w:rsidRPr="00796EC9">
        <w:rPr>
          <w:spacing w:val="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papers</w:t>
      </w:r>
      <w:proofErr w:type="gramEnd"/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on</w:t>
      </w:r>
      <w:r w:rsidRPr="00796EC9">
        <w:rPr>
          <w:spacing w:val="24"/>
          <w:sz w:val="16"/>
          <w:szCs w:val="16"/>
          <w:highlight w:val="yellow"/>
        </w:rPr>
        <w:t xml:space="preserve"> </w:t>
      </w:r>
      <w:r w:rsidRPr="00796EC9">
        <w:rPr>
          <w:w w:val="114"/>
          <w:sz w:val="16"/>
          <w:szCs w:val="16"/>
          <w:highlight w:val="yellow"/>
        </w:rPr>
        <w:t>the</w:t>
      </w:r>
    </w:p>
    <w:p w:rsidR="00A6459C" w:rsidRPr="00796EC9" w:rsidRDefault="001212F3">
      <w:pPr>
        <w:spacing w:before="25"/>
        <w:ind w:right="92"/>
        <w:jc w:val="both"/>
        <w:rPr>
          <w:sz w:val="16"/>
          <w:szCs w:val="16"/>
          <w:highlight w:val="yellow"/>
        </w:rPr>
      </w:pPr>
      <w:proofErr w:type="spellStart"/>
      <w:r w:rsidRPr="00796EC9">
        <w:rPr>
          <w:sz w:val="16"/>
          <w:szCs w:val="16"/>
          <w:highlight w:val="yellow"/>
        </w:rPr>
        <w:t>ScienceDirect</w:t>
      </w:r>
      <w:proofErr w:type="spellEnd"/>
      <w:r w:rsidRPr="00796EC9">
        <w:rPr>
          <w:spacing w:val="9"/>
          <w:sz w:val="16"/>
          <w:szCs w:val="16"/>
          <w:highlight w:val="yellow"/>
        </w:rPr>
        <w:t xml:space="preserve"> </w:t>
      </w:r>
      <w:proofErr w:type="gramStart"/>
      <w:r w:rsidRPr="00796EC9">
        <w:rPr>
          <w:sz w:val="16"/>
          <w:szCs w:val="16"/>
          <w:highlight w:val="yellow"/>
        </w:rPr>
        <w:t xml:space="preserve">website </w:t>
      </w:r>
      <w:r w:rsidRPr="00796EC9">
        <w:rPr>
          <w:spacing w:val="31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(</w:t>
      </w:r>
      <w:proofErr w:type="gramEnd"/>
      <w:r w:rsidR="001170B4">
        <w:fldChar w:fldCharType="begin"/>
      </w:r>
      <w:r w:rsidR="001170B4">
        <w:instrText xml:space="preserve"> HYPERLINK "http://www.sciencedirect.com/science/journal/09213449" \h </w:instrText>
      </w:r>
      <w:r w:rsidR="001170B4">
        <w:fldChar w:fldCharType="separate"/>
      </w:r>
      <w:r w:rsidRPr="00796EC9">
        <w:rPr>
          <w:color w:val="3C80A7"/>
          <w:w w:val="114"/>
          <w:sz w:val="16"/>
          <w:szCs w:val="16"/>
          <w:highlight w:val="yellow"/>
        </w:rPr>
        <w:t>http://www.sciencedirect.com/science/journal/</w:t>
      </w:r>
      <w:r w:rsidR="001170B4">
        <w:rPr>
          <w:color w:val="3C80A7"/>
          <w:w w:val="114"/>
          <w:sz w:val="16"/>
          <w:szCs w:val="16"/>
          <w:highlight w:val="yellow"/>
        </w:rPr>
        <w:fldChar w:fldCharType="end"/>
      </w:r>
    </w:p>
    <w:p w:rsidR="00A6459C" w:rsidRPr="00796EC9" w:rsidRDefault="001170B4">
      <w:pPr>
        <w:spacing w:before="24" w:line="272" w:lineRule="auto"/>
        <w:ind w:right="84"/>
        <w:jc w:val="both"/>
        <w:rPr>
          <w:sz w:val="16"/>
          <w:szCs w:val="16"/>
          <w:highlight w:val="yellow"/>
        </w:rPr>
      </w:pPr>
      <w:hyperlink r:id="rId21">
        <w:r w:rsidR="001212F3" w:rsidRPr="00796EC9">
          <w:rPr>
            <w:color w:val="3C80A7"/>
            <w:w w:val="111"/>
            <w:sz w:val="16"/>
            <w:szCs w:val="16"/>
            <w:highlight w:val="yellow"/>
          </w:rPr>
          <w:t>0921344</w:t>
        </w:r>
        <w:r w:rsidR="001212F3" w:rsidRPr="00796EC9">
          <w:rPr>
            <w:color w:val="3C80A7"/>
            <w:spacing w:val="1"/>
            <w:w w:val="111"/>
            <w:sz w:val="16"/>
            <w:szCs w:val="16"/>
            <w:highlight w:val="yellow"/>
          </w:rPr>
          <w:t>9</w:t>
        </w:r>
        <w:r w:rsidR="001212F3" w:rsidRPr="00796EC9">
          <w:rPr>
            <w:color w:val="000000"/>
            <w:w w:val="111"/>
            <w:sz w:val="16"/>
            <w:szCs w:val="16"/>
            <w:highlight w:val="yellow"/>
          </w:rPr>
          <w:t>)</w:t>
        </w:r>
      </w:hyperlink>
      <w:r w:rsidR="001212F3" w:rsidRPr="00796EC9">
        <w:rPr>
          <w:color w:val="000000"/>
          <w:spacing w:val="5"/>
          <w:w w:val="111"/>
          <w:sz w:val="16"/>
          <w:szCs w:val="16"/>
          <w:highlight w:val="yellow"/>
        </w:rPr>
        <w:t xml:space="preserve"> </w:t>
      </w:r>
      <w:proofErr w:type="gramStart"/>
      <w:r w:rsidR="001212F3" w:rsidRPr="00796EC9">
        <w:rPr>
          <w:color w:val="000000"/>
          <w:sz w:val="16"/>
          <w:szCs w:val="16"/>
          <w:highlight w:val="yellow"/>
        </w:rPr>
        <w:t xml:space="preserve">were  </w:t>
      </w:r>
      <w:r w:rsidR="001212F3" w:rsidRPr="00796EC9">
        <w:rPr>
          <w:color w:val="000000"/>
          <w:w w:val="110"/>
          <w:sz w:val="16"/>
          <w:szCs w:val="16"/>
          <w:highlight w:val="yellow"/>
        </w:rPr>
        <w:t>downloaded</w:t>
      </w:r>
      <w:proofErr w:type="gramEnd"/>
      <w:r w:rsidR="001212F3" w:rsidRPr="00796EC9">
        <w:rPr>
          <w:color w:val="000000"/>
          <w:w w:val="110"/>
          <w:sz w:val="16"/>
          <w:szCs w:val="16"/>
          <w:highlight w:val="yellow"/>
        </w:rPr>
        <w:t>.</w:t>
      </w:r>
      <w:r w:rsidR="001212F3" w:rsidRPr="00796EC9">
        <w:rPr>
          <w:color w:val="000000"/>
          <w:spacing w:val="5"/>
          <w:w w:val="110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>After</w:t>
      </w:r>
      <w:r w:rsidR="001212F3" w:rsidRPr="00796EC9">
        <w:rPr>
          <w:color w:val="000000"/>
          <w:spacing w:val="22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w w:val="109"/>
          <w:sz w:val="16"/>
          <w:szCs w:val="16"/>
          <w:highlight w:val="yellow"/>
        </w:rPr>
        <w:t>removing</w:t>
      </w:r>
      <w:r w:rsidR="001212F3" w:rsidRPr="00796EC9">
        <w:rPr>
          <w:color w:val="000000"/>
          <w:spacing w:val="6"/>
          <w:w w:val="109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w w:val="109"/>
          <w:sz w:val="16"/>
          <w:szCs w:val="16"/>
          <w:highlight w:val="yellow"/>
        </w:rPr>
        <w:t>announcements,</w:t>
      </w:r>
      <w:r w:rsidR="001212F3" w:rsidRPr="00796EC9">
        <w:rPr>
          <w:color w:val="000000"/>
          <w:spacing w:val="17"/>
          <w:w w:val="109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w w:val="114"/>
          <w:sz w:val="16"/>
          <w:szCs w:val="16"/>
          <w:highlight w:val="yellow"/>
        </w:rPr>
        <w:t xml:space="preserve">author </w:t>
      </w:r>
      <w:r w:rsidR="001212F3" w:rsidRPr="00796EC9">
        <w:rPr>
          <w:color w:val="000000"/>
          <w:sz w:val="16"/>
          <w:szCs w:val="16"/>
          <w:highlight w:val="yellow"/>
        </w:rPr>
        <w:t xml:space="preserve">indices, </w:t>
      </w:r>
      <w:r w:rsidR="001212F3" w:rsidRPr="00796EC9">
        <w:rPr>
          <w:color w:val="000000"/>
          <w:spacing w:val="7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 xml:space="preserve">volume </w:t>
      </w:r>
      <w:r w:rsidR="001212F3" w:rsidRPr="00796EC9">
        <w:rPr>
          <w:color w:val="000000"/>
          <w:spacing w:val="7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w w:val="112"/>
          <w:sz w:val="16"/>
          <w:szCs w:val="16"/>
          <w:highlight w:val="yellow"/>
        </w:rPr>
        <w:t>content</w:t>
      </w:r>
      <w:r w:rsidR="001212F3" w:rsidRPr="00796EC9">
        <w:rPr>
          <w:color w:val="000000"/>
          <w:spacing w:val="3"/>
          <w:w w:val="112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 xml:space="preserve">pages,  </w:t>
      </w:r>
      <w:r w:rsidR="001212F3" w:rsidRPr="00796EC9">
        <w:rPr>
          <w:color w:val="000000"/>
          <w:w w:val="109"/>
          <w:sz w:val="16"/>
          <w:szCs w:val="16"/>
          <w:highlight w:val="yellow"/>
        </w:rPr>
        <w:t xml:space="preserve">editorials/guest </w:t>
      </w:r>
      <w:r w:rsidR="001212F3" w:rsidRPr="00796EC9">
        <w:rPr>
          <w:color w:val="000000"/>
          <w:spacing w:val="2"/>
          <w:w w:val="109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w w:val="109"/>
          <w:sz w:val="16"/>
          <w:szCs w:val="16"/>
          <w:highlight w:val="yellow"/>
        </w:rPr>
        <w:t>editorials,</w:t>
      </w:r>
      <w:r w:rsidR="001212F3" w:rsidRPr="00796EC9">
        <w:rPr>
          <w:color w:val="000000"/>
          <w:spacing w:val="11"/>
          <w:w w:val="109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w w:val="109"/>
          <w:sz w:val="16"/>
          <w:szCs w:val="16"/>
          <w:highlight w:val="yellow"/>
        </w:rPr>
        <w:t>meeting</w:t>
      </w:r>
      <w:r w:rsidR="001212F3" w:rsidRPr="00796EC9">
        <w:rPr>
          <w:color w:val="000000"/>
          <w:spacing w:val="9"/>
          <w:w w:val="109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w w:val="109"/>
          <w:sz w:val="16"/>
          <w:szCs w:val="16"/>
          <w:highlight w:val="yellow"/>
        </w:rPr>
        <w:t xml:space="preserve">no- </w:t>
      </w:r>
      <w:proofErr w:type="spellStart"/>
      <w:r w:rsidR="001212F3" w:rsidRPr="00796EC9">
        <w:rPr>
          <w:color w:val="000000"/>
          <w:sz w:val="16"/>
          <w:szCs w:val="16"/>
          <w:highlight w:val="yellow"/>
        </w:rPr>
        <w:t>tices</w:t>
      </w:r>
      <w:proofErr w:type="spellEnd"/>
      <w:r w:rsidR="001212F3" w:rsidRPr="00796EC9">
        <w:rPr>
          <w:color w:val="000000"/>
          <w:sz w:val="16"/>
          <w:szCs w:val="16"/>
          <w:highlight w:val="yellow"/>
        </w:rPr>
        <w:t xml:space="preserve">,  prefaces, </w:t>
      </w:r>
      <w:r w:rsidR="001212F3" w:rsidRPr="00796EC9">
        <w:rPr>
          <w:color w:val="000000"/>
          <w:spacing w:val="20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 xml:space="preserve">and </w:t>
      </w:r>
      <w:r w:rsidR="001212F3" w:rsidRPr="00796EC9">
        <w:rPr>
          <w:color w:val="000000"/>
          <w:spacing w:val="3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w w:val="110"/>
          <w:sz w:val="16"/>
          <w:szCs w:val="16"/>
          <w:highlight w:val="yellow"/>
        </w:rPr>
        <w:t>publishe</w:t>
      </w:r>
      <w:r w:rsidR="001212F3" w:rsidRPr="00796EC9">
        <w:rPr>
          <w:color w:val="000000"/>
          <w:spacing w:val="1"/>
          <w:w w:val="110"/>
          <w:sz w:val="16"/>
          <w:szCs w:val="16"/>
          <w:highlight w:val="yellow"/>
        </w:rPr>
        <w:t>r</w:t>
      </w:r>
      <w:r w:rsidR="001212F3" w:rsidRPr="00796EC9">
        <w:rPr>
          <w:color w:val="000000"/>
          <w:w w:val="73"/>
          <w:sz w:val="16"/>
          <w:szCs w:val="16"/>
          <w:highlight w:val="yellow"/>
        </w:rPr>
        <w:t>’</w:t>
      </w:r>
      <w:r w:rsidR="001212F3" w:rsidRPr="00796EC9">
        <w:rPr>
          <w:color w:val="000000"/>
          <w:w w:val="101"/>
          <w:sz w:val="16"/>
          <w:szCs w:val="16"/>
          <w:highlight w:val="yellow"/>
        </w:rPr>
        <w:t>s</w:t>
      </w:r>
      <w:r w:rsidR="001212F3" w:rsidRPr="00796EC9">
        <w:rPr>
          <w:color w:val="000000"/>
          <w:spacing w:val="13"/>
          <w:w w:val="101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 xml:space="preserve">notes, </w:t>
      </w:r>
      <w:r w:rsidR="001212F3" w:rsidRPr="00796EC9">
        <w:rPr>
          <w:color w:val="000000"/>
          <w:spacing w:val="11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 xml:space="preserve">2217 </w:t>
      </w:r>
      <w:r w:rsidR="001212F3" w:rsidRPr="00796EC9">
        <w:rPr>
          <w:color w:val="000000"/>
          <w:spacing w:val="10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 xml:space="preserve">full-text </w:t>
      </w:r>
      <w:r w:rsidR="001212F3" w:rsidRPr="00796EC9">
        <w:rPr>
          <w:color w:val="000000"/>
          <w:spacing w:val="10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 xml:space="preserve">papers </w:t>
      </w:r>
      <w:r w:rsidR="001212F3" w:rsidRPr="00796EC9">
        <w:rPr>
          <w:color w:val="000000"/>
          <w:spacing w:val="15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 xml:space="preserve">were </w:t>
      </w:r>
      <w:r w:rsidR="001212F3" w:rsidRPr="00796EC9">
        <w:rPr>
          <w:color w:val="000000"/>
          <w:spacing w:val="4"/>
          <w:sz w:val="16"/>
          <w:szCs w:val="16"/>
          <w:highlight w:val="yellow"/>
        </w:rPr>
        <w:t xml:space="preserve"> </w:t>
      </w:r>
      <w:proofErr w:type="spellStart"/>
      <w:r w:rsidR="001212F3" w:rsidRPr="00796EC9">
        <w:rPr>
          <w:color w:val="000000"/>
          <w:w w:val="105"/>
          <w:sz w:val="16"/>
          <w:szCs w:val="16"/>
          <w:highlight w:val="yellow"/>
        </w:rPr>
        <w:t>ob</w:t>
      </w:r>
      <w:proofErr w:type="spellEnd"/>
      <w:r w:rsidR="001212F3" w:rsidRPr="00796EC9">
        <w:rPr>
          <w:color w:val="000000"/>
          <w:w w:val="105"/>
          <w:sz w:val="16"/>
          <w:szCs w:val="16"/>
          <w:highlight w:val="yellow"/>
        </w:rPr>
        <w:t xml:space="preserve">- </w:t>
      </w:r>
      <w:proofErr w:type="spellStart"/>
      <w:r w:rsidR="001212F3" w:rsidRPr="00796EC9">
        <w:rPr>
          <w:color w:val="000000"/>
          <w:w w:val="112"/>
          <w:sz w:val="16"/>
          <w:szCs w:val="16"/>
          <w:highlight w:val="yellow"/>
        </w:rPr>
        <w:t>tained</w:t>
      </w:r>
      <w:proofErr w:type="spellEnd"/>
      <w:r w:rsidR="001212F3" w:rsidRPr="00796EC9">
        <w:rPr>
          <w:color w:val="000000"/>
          <w:w w:val="112"/>
          <w:sz w:val="16"/>
          <w:szCs w:val="16"/>
          <w:highlight w:val="yellow"/>
        </w:rPr>
        <w:t>.</w:t>
      </w:r>
      <w:r w:rsidR="001212F3" w:rsidRPr="00796EC9">
        <w:rPr>
          <w:color w:val="000000"/>
          <w:spacing w:val="20"/>
          <w:w w:val="112"/>
          <w:sz w:val="16"/>
          <w:szCs w:val="16"/>
          <w:highlight w:val="yellow"/>
        </w:rPr>
        <w:t xml:space="preserve"> </w:t>
      </w:r>
      <w:proofErr w:type="gramStart"/>
      <w:r w:rsidR="001212F3" w:rsidRPr="00796EC9">
        <w:rPr>
          <w:color w:val="000000"/>
          <w:sz w:val="16"/>
          <w:szCs w:val="16"/>
          <w:highlight w:val="yellow"/>
        </w:rPr>
        <w:t>The  other</w:t>
      </w:r>
      <w:proofErr w:type="gramEnd"/>
      <w:r w:rsidR="001212F3" w:rsidRPr="00796EC9">
        <w:rPr>
          <w:color w:val="000000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pacing w:val="27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 xml:space="preserve">318 </w:t>
      </w:r>
      <w:r w:rsidR="001212F3" w:rsidRPr="00796EC9">
        <w:rPr>
          <w:color w:val="000000"/>
          <w:spacing w:val="13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 xml:space="preserve">papers </w:t>
      </w:r>
      <w:r w:rsidR="001212F3" w:rsidRPr="00796EC9">
        <w:rPr>
          <w:color w:val="000000"/>
          <w:spacing w:val="27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 xml:space="preserve">only </w:t>
      </w:r>
      <w:r w:rsidR="001212F3" w:rsidRPr="00796EC9">
        <w:rPr>
          <w:color w:val="000000"/>
          <w:spacing w:val="8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w w:val="111"/>
          <w:sz w:val="16"/>
          <w:szCs w:val="16"/>
          <w:highlight w:val="yellow"/>
        </w:rPr>
        <w:t>contained</w:t>
      </w:r>
      <w:r w:rsidR="001212F3" w:rsidRPr="00796EC9">
        <w:rPr>
          <w:color w:val="000000"/>
          <w:spacing w:val="22"/>
          <w:w w:val="111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 xml:space="preserve">the </w:t>
      </w:r>
      <w:r w:rsidR="001212F3" w:rsidRPr="00796EC9">
        <w:rPr>
          <w:color w:val="000000"/>
          <w:spacing w:val="12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 xml:space="preserve">title, </w:t>
      </w:r>
      <w:r w:rsidR="001212F3" w:rsidRPr="00796EC9">
        <w:rPr>
          <w:color w:val="000000"/>
          <w:spacing w:val="23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w w:val="113"/>
          <w:sz w:val="16"/>
          <w:szCs w:val="16"/>
          <w:highlight w:val="yellow"/>
        </w:rPr>
        <w:t>abstract,</w:t>
      </w:r>
      <w:r w:rsidR="001212F3" w:rsidRPr="00796EC9">
        <w:rPr>
          <w:color w:val="000000"/>
          <w:spacing w:val="15"/>
          <w:w w:val="113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w w:val="113"/>
          <w:sz w:val="16"/>
          <w:szCs w:val="16"/>
          <w:highlight w:val="yellow"/>
        </w:rPr>
        <w:t xml:space="preserve">and </w:t>
      </w:r>
      <w:r w:rsidR="001212F3" w:rsidRPr="00796EC9">
        <w:rPr>
          <w:color w:val="000000"/>
          <w:sz w:val="16"/>
          <w:szCs w:val="16"/>
          <w:highlight w:val="yellow"/>
        </w:rPr>
        <w:t xml:space="preserve">year. </w:t>
      </w:r>
      <w:r w:rsidR="001212F3" w:rsidRPr="00796EC9">
        <w:rPr>
          <w:color w:val="000000"/>
          <w:spacing w:val="7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>For</w:t>
      </w:r>
      <w:r w:rsidR="001212F3" w:rsidRPr="00796EC9">
        <w:rPr>
          <w:color w:val="000000"/>
          <w:spacing w:val="25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w w:val="95"/>
          <w:sz w:val="16"/>
          <w:szCs w:val="16"/>
          <w:highlight w:val="yellow"/>
        </w:rPr>
        <w:t>RC</w:t>
      </w:r>
      <w:r w:rsidR="001212F3" w:rsidRPr="00796EC9">
        <w:rPr>
          <w:color w:val="000000"/>
          <w:spacing w:val="1"/>
          <w:w w:val="95"/>
          <w:sz w:val="16"/>
          <w:szCs w:val="16"/>
          <w:highlight w:val="yellow"/>
        </w:rPr>
        <w:t>R</w:t>
      </w:r>
      <w:r w:rsidR="001212F3" w:rsidRPr="00796EC9">
        <w:rPr>
          <w:color w:val="000000"/>
          <w:spacing w:val="-1"/>
          <w:w w:val="73"/>
          <w:sz w:val="16"/>
          <w:szCs w:val="16"/>
          <w:highlight w:val="yellow"/>
        </w:rPr>
        <w:t>’</w:t>
      </w:r>
      <w:r w:rsidR="001212F3" w:rsidRPr="00796EC9">
        <w:rPr>
          <w:color w:val="000000"/>
          <w:w w:val="101"/>
          <w:sz w:val="16"/>
          <w:szCs w:val="16"/>
          <w:highlight w:val="yellow"/>
        </w:rPr>
        <w:t>s</w:t>
      </w:r>
      <w:r w:rsidR="001212F3" w:rsidRPr="00796EC9">
        <w:rPr>
          <w:color w:val="000000"/>
          <w:spacing w:val="14"/>
          <w:w w:val="101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w w:val="111"/>
          <w:sz w:val="16"/>
          <w:szCs w:val="16"/>
          <w:highlight w:val="yellow"/>
        </w:rPr>
        <w:t>parent</w:t>
      </w:r>
      <w:r w:rsidR="001212F3" w:rsidRPr="00796EC9">
        <w:rPr>
          <w:color w:val="000000"/>
          <w:spacing w:val="17"/>
          <w:w w:val="111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w w:val="111"/>
          <w:sz w:val="16"/>
          <w:szCs w:val="16"/>
          <w:highlight w:val="yellow"/>
        </w:rPr>
        <w:t>journals,</w:t>
      </w:r>
      <w:r w:rsidR="001212F3" w:rsidRPr="00796EC9">
        <w:rPr>
          <w:color w:val="000000"/>
          <w:spacing w:val="5"/>
          <w:w w:val="111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 xml:space="preserve">the  major </w:t>
      </w:r>
      <w:r w:rsidR="001212F3" w:rsidRPr="00796EC9">
        <w:rPr>
          <w:color w:val="000000"/>
          <w:spacing w:val="11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w w:val="110"/>
          <w:sz w:val="16"/>
          <w:szCs w:val="16"/>
          <w:highlight w:val="yellow"/>
        </w:rPr>
        <w:t>information</w:t>
      </w:r>
      <w:r w:rsidR="001212F3" w:rsidRPr="00796EC9">
        <w:rPr>
          <w:color w:val="000000"/>
          <w:spacing w:val="10"/>
          <w:w w:val="110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>of</w:t>
      </w:r>
      <w:r w:rsidR="001212F3" w:rsidRPr="00796EC9">
        <w:rPr>
          <w:color w:val="000000"/>
          <w:spacing w:val="17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>all</w:t>
      </w:r>
      <w:r w:rsidR="001212F3" w:rsidRPr="00796EC9">
        <w:rPr>
          <w:color w:val="000000"/>
          <w:spacing w:val="28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w w:val="110"/>
          <w:sz w:val="16"/>
          <w:szCs w:val="16"/>
          <w:highlight w:val="yellow"/>
        </w:rPr>
        <w:t xml:space="preserve">available </w:t>
      </w:r>
      <w:r w:rsidR="001212F3" w:rsidRPr="00796EC9">
        <w:rPr>
          <w:color w:val="000000"/>
          <w:sz w:val="16"/>
          <w:szCs w:val="16"/>
          <w:highlight w:val="yellow"/>
        </w:rPr>
        <w:t xml:space="preserve">papers, </w:t>
      </w:r>
      <w:r w:rsidR="001212F3" w:rsidRPr="00796EC9">
        <w:rPr>
          <w:color w:val="000000"/>
          <w:spacing w:val="11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w w:val="109"/>
          <w:sz w:val="16"/>
          <w:szCs w:val="16"/>
          <w:highlight w:val="yellow"/>
        </w:rPr>
        <w:t>including</w:t>
      </w:r>
      <w:r w:rsidR="001212F3" w:rsidRPr="00796EC9">
        <w:rPr>
          <w:color w:val="000000"/>
          <w:spacing w:val="3"/>
          <w:w w:val="109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 xml:space="preserve">their </w:t>
      </w:r>
      <w:r w:rsidR="001212F3" w:rsidRPr="00796EC9">
        <w:rPr>
          <w:color w:val="000000"/>
          <w:spacing w:val="6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 xml:space="preserve">title, </w:t>
      </w:r>
      <w:r w:rsidR="001212F3" w:rsidRPr="00796EC9">
        <w:rPr>
          <w:color w:val="000000"/>
          <w:spacing w:val="3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w w:val="112"/>
          <w:sz w:val="16"/>
          <w:szCs w:val="16"/>
          <w:highlight w:val="yellow"/>
        </w:rPr>
        <w:t>abstract,</w:t>
      </w:r>
      <w:r w:rsidR="001212F3" w:rsidRPr="00796EC9">
        <w:rPr>
          <w:color w:val="000000"/>
          <w:spacing w:val="1"/>
          <w:w w:val="112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>and</w:t>
      </w:r>
      <w:r w:rsidR="001212F3" w:rsidRPr="00796EC9">
        <w:rPr>
          <w:color w:val="000000"/>
          <w:spacing w:val="36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>year,  were</w:t>
      </w:r>
      <w:r w:rsidR="001212F3" w:rsidRPr="00796EC9">
        <w:rPr>
          <w:color w:val="000000"/>
          <w:spacing w:val="36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w w:val="109"/>
          <w:sz w:val="16"/>
          <w:szCs w:val="16"/>
          <w:highlight w:val="yellow"/>
        </w:rPr>
        <w:t>downloaded</w:t>
      </w:r>
      <w:r w:rsidR="001212F3" w:rsidRPr="00796EC9">
        <w:rPr>
          <w:color w:val="000000"/>
          <w:spacing w:val="11"/>
          <w:w w:val="109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w w:val="109"/>
          <w:sz w:val="16"/>
          <w:szCs w:val="16"/>
          <w:highlight w:val="yellow"/>
        </w:rPr>
        <w:t xml:space="preserve">from </w:t>
      </w:r>
      <w:proofErr w:type="spellStart"/>
      <w:r w:rsidR="001212F3" w:rsidRPr="00796EC9">
        <w:rPr>
          <w:color w:val="000000"/>
          <w:sz w:val="16"/>
          <w:szCs w:val="16"/>
          <w:highlight w:val="yellow"/>
        </w:rPr>
        <w:t>ScienceDirect</w:t>
      </w:r>
      <w:proofErr w:type="spellEnd"/>
      <w:r w:rsidR="001212F3" w:rsidRPr="00796EC9">
        <w:rPr>
          <w:color w:val="000000"/>
          <w:sz w:val="16"/>
          <w:szCs w:val="16"/>
          <w:highlight w:val="yellow"/>
        </w:rPr>
        <w:t>,</w:t>
      </w:r>
      <w:r w:rsidR="001212F3" w:rsidRPr="00796EC9">
        <w:rPr>
          <w:color w:val="000000"/>
          <w:spacing w:val="-1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 xml:space="preserve">and </w:t>
      </w:r>
      <w:r w:rsidR="001212F3" w:rsidRPr="00796EC9">
        <w:rPr>
          <w:color w:val="000000"/>
          <w:spacing w:val="3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>820</w:t>
      </w:r>
      <w:r w:rsidR="001212F3" w:rsidRPr="00796EC9">
        <w:rPr>
          <w:color w:val="000000"/>
          <w:spacing w:val="39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 xml:space="preserve">records </w:t>
      </w:r>
      <w:r w:rsidR="001212F3" w:rsidRPr="00796EC9">
        <w:rPr>
          <w:color w:val="000000"/>
          <w:spacing w:val="16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 xml:space="preserve">were </w:t>
      </w:r>
      <w:r w:rsidR="001212F3" w:rsidRPr="00796EC9">
        <w:rPr>
          <w:color w:val="000000"/>
          <w:spacing w:val="3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w w:val="111"/>
          <w:sz w:val="16"/>
          <w:szCs w:val="16"/>
          <w:highlight w:val="yellow"/>
        </w:rPr>
        <w:t>obtained</w:t>
      </w:r>
      <w:r w:rsidR="001212F3" w:rsidRPr="00796EC9">
        <w:rPr>
          <w:color w:val="000000"/>
          <w:spacing w:val="10"/>
          <w:w w:val="111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>for</w:t>
      </w:r>
      <w:r w:rsidR="001212F3" w:rsidRPr="00796EC9">
        <w:rPr>
          <w:color w:val="000000"/>
          <w:spacing w:val="26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w w:val="111"/>
          <w:sz w:val="16"/>
          <w:szCs w:val="16"/>
          <w:highlight w:val="yellow"/>
        </w:rPr>
        <w:t>further</w:t>
      </w:r>
      <w:r w:rsidR="001212F3" w:rsidRPr="00796EC9">
        <w:rPr>
          <w:color w:val="000000"/>
          <w:spacing w:val="12"/>
          <w:w w:val="111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w w:val="111"/>
          <w:sz w:val="16"/>
          <w:szCs w:val="16"/>
          <w:highlight w:val="yellow"/>
        </w:rPr>
        <w:t>research</w:t>
      </w:r>
      <w:r w:rsidR="001212F3" w:rsidRPr="00796EC9">
        <w:rPr>
          <w:color w:val="000000"/>
          <w:spacing w:val="3"/>
          <w:w w:val="111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w w:val="111"/>
          <w:sz w:val="16"/>
          <w:szCs w:val="16"/>
          <w:highlight w:val="yellow"/>
        </w:rPr>
        <w:t xml:space="preserve">after </w:t>
      </w:r>
      <w:r w:rsidR="001212F3" w:rsidRPr="00796EC9">
        <w:rPr>
          <w:color w:val="000000"/>
          <w:sz w:val="16"/>
          <w:szCs w:val="16"/>
          <w:highlight w:val="yellow"/>
        </w:rPr>
        <w:t xml:space="preserve">following  </w:t>
      </w:r>
      <w:r w:rsidR="001212F3" w:rsidRPr="00796EC9">
        <w:rPr>
          <w:color w:val="000000"/>
          <w:spacing w:val="8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 xml:space="preserve">the </w:t>
      </w:r>
      <w:r w:rsidR="001212F3" w:rsidRPr="00796EC9">
        <w:rPr>
          <w:color w:val="000000"/>
          <w:spacing w:val="31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 xml:space="preserve">same </w:t>
      </w:r>
      <w:r w:rsidR="001212F3" w:rsidRPr="00796EC9">
        <w:rPr>
          <w:color w:val="000000"/>
          <w:spacing w:val="30"/>
          <w:sz w:val="16"/>
          <w:szCs w:val="16"/>
          <w:highlight w:val="yellow"/>
        </w:rPr>
        <w:t xml:space="preserve"> </w:t>
      </w:r>
      <w:r w:rsidR="001212F3" w:rsidRPr="00796EC9">
        <w:rPr>
          <w:rFonts w:ascii="Bookman Old Style" w:eastAsia="Bookman Old Style" w:hAnsi="Bookman Old Style" w:cs="Bookman Old Style"/>
          <w:color w:val="000000"/>
          <w:spacing w:val="1"/>
          <w:sz w:val="16"/>
          <w:szCs w:val="16"/>
          <w:highlight w:val="yellow"/>
        </w:rPr>
        <w:t>ﬁ</w:t>
      </w:r>
      <w:r w:rsidR="001212F3" w:rsidRPr="00796EC9">
        <w:rPr>
          <w:color w:val="000000"/>
          <w:sz w:val="16"/>
          <w:szCs w:val="16"/>
          <w:highlight w:val="yellow"/>
        </w:rPr>
        <w:t xml:space="preserve">ltering  </w:t>
      </w:r>
      <w:r w:rsidR="001212F3" w:rsidRPr="00796EC9">
        <w:rPr>
          <w:color w:val="000000"/>
          <w:spacing w:val="10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 xml:space="preserve">process </w:t>
      </w:r>
      <w:r w:rsidR="001212F3" w:rsidRPr="00796EC9">
        <w:rPr>
          <w:color w:val="000000"/>
          <w:spacing w:val="38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 xml:space="preserve">as </w:t>
      </w:r>
      <w:r w:rsidR="001212F3" w:rsidRPr="00796EC9">
        <w:rPr>
          <w:color w:val="000000"/>
          <w:spacing w:val="15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>RCR.</w:t>
      </w:r>
      <w:r w:rsidR="001212F3" w:rsidRPr="00796EC9">
        <w:rPr>
          <w:color w:val="000000"/>
          <w:spacing w:val="34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>All</w:t>
      </w:r>
      <w:r w:rsidR="001212F3" w:rsidRPr="00796EC9">
        <w:rPr>
          <w:color w:val="000000"/>
          <w:spacing w:val="40"/>
          <w:sz w:val="16"/>
          <w:szCs w:val="16"/>
          <w:highlight w:val="yellow"/>
        </w:rPr>
        <w:t xml:space="preserve"> </w:t>
      </w:r>
      <w:proofErr w:type="gramStart"/>
      <w:r w:rsidR="001212F3" w:rsidRPr="00796EC9">
        <w:rPr>
          <w:color w:val="000000"/>
          <w:sz w:val="16"/>
          <w:szCs w:val="16"/>
          <w:highlight w:val="yellow"/>
        </w:rPr>
        <w:t xml:space="preserve">of </w:t>
      </w:r>
      <w:r w:rsidR="001212F3" w:rsidRPr="00796EC9">
        <w:rPr>
          <w:color w:val="000000"/>
          <w:spacing w:val="8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w w:val="111"/>
          <w:sz w:val="16"/>
          <w:szCs w:val="16"/>
          <w:highlight w:val="yellow"/>
        </w:rPr>
        <w:t>these</w:t>
      </w:r>
      <w:proofErr w:type="gramEnd"/>
      <w:r w:rsidR="001212F3" w:rsidRPr="00796EC9">
        <w:rPr>
          <w:color w:val="000000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pacing w:val="4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w w:val="111"/>
          <w:sz w:val="16"/>
          <w:szCs w:val="16"/>
          <w:highlight w:val="yellow"/>
        </w:rPr>
        <w:t>materials constitute</w:t>
      </w:r>
      <w:r w:rsidR="001212F3" w:rsidRPr="00796EC9">
        <w:rPr>
          <w:color w:val="000000"/>
          <w:spacing w:val="10"/>
          <w:w w:val="111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 xml:space="preserve">the </w:t>
      </w:r>
      <w:r w:rsidR="001212F3" w:rsidRPr="00796EC9">
        <w:rPr>
          <w:color w:val="000000"/>
          <w:spacing w:val="1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sz w:val="16"/>
          <w:szCs w:val="16"/>
          <w:highlight w:val="yellow"/>
        </w:rPr>
        <w:t>RCRs</w:t>
      </w:r>
      <w:r w:rsidR="001212F3" w:rsidRPr="00796EC9">
        <w:rPr>
          <w:color w:val="000000"/>
          <w:spacing w:val="-2"/>
          <w:sz w:val="16"/>
          <w:szCs w:val="16"/>
          <w:highlight w:val="yellow"/>
        </w:rPr>
        <w:t xml:space="preserve"> </w:t>
      </w:r>
      <w:r w:rsidR="001212F3" w:rsidRPr="00796EC9">
        <w:rPr>
          <w:color w:val="000000"/>
          <w:w w:val="112"/>
          <w:sz w:val="16"/>
          <w:szCs w:val="16"/>
          <w:highlight w:val="yellow"/>
        </w:rPr>
        <w:t>database.</w:t>
      </w:r>
    </w:p>
    <w:p w:rsidR="00A6459C" w:rsidRPr="00796EC9" w:rsidRDefault="00A6459C">
      <w:pPr>
        <w:spacing w:before="11" w:line="200" w:lineRule="exact"/>
        <w:rPr>
          <w:highlight w:val="yellow"/>
        </w:rPr>
      </w:pPr>
    </w:p>
    <w:p w:rsidR="00A6459C" w:rsidRPr="00796EC9" w:rsidRDefault="001212F3">
      <w:pPr>
        <w:ind w:right="2938"/>
        <w:jc w:val="both"/>
        <w:rPr>
          <w:sz w:val="16"/>
          <w:szCs w:val="16"/>
          <w:highlight w:val="yellow"/>
        </w:rPr>
      </w:pPr>
      <w:r w:rsidRPr="00796EC9">
        <w:rPr>
          <w:sz w:val="16"/>
          <w:szCs w:val="16"/>
          <w:highlight w:val="yellow"/>
        </w:rPr>
        <w:t>2.2</w:t>
      </w:r>
      <w:proofErr w:type="gramStart"/>
      <w:r w:rsidRPr="00796EC9">
        <w:rPr>
          <w:sz w:val="16"/>
          <w:szCs w:val="16"/>
          <w:highlight w:val="yellow"/>
        </w:rPr>
        <w:t xml:space="preserve">. </w:t>
      </w:r>
      <w:r w:rsidRPr="00796EC9">
        <w:rPr>
          <w:spacing w:val="2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Analysis</w:t>
      </w:r>
      <w:proofErr w:type="gramEnd"/>
      <w:r w:rsidRPr="00796EC9">
        <w:rPr>
          <w:spacing w:val="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methods</w:t>
      </w:r>
      <w:r w:rsidRPr="00796EC9">
        <w:rPr>
          <w:spacing w:val="1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and</w:t>
      </w:r>
      <w:r w:rsidRPr="00796EC9">
        <w:rPr>
          <w:spacing w:val="3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tools</w:t>
      </w:r>
    </w:p>
    <w:p w:rsidR="00A6459C" w:rsidRPr="00796EC9" w:rsidRDefault="00A6459C">
      <w:pPr>
        <w:spacing w:before="14" w:line="220" w:lineRule="exact"/>
        <w:rPr>
          <w:sz w:val="22"/>
          <w:szCs w:val="22"/>
          <w:highlight w:val="yellow"/>
        </w:rPr>
      </w:pPr>
    </w:p>
    <w:p w:rsidR="00A6459C" w:rsidRPr="00796EC9" w:rsidRDefault="001212F3">
      <w:pPr>
        <w:spacing w:line="269" w:lineRule="auto"/>
        <w:ind w:right="84" w:firstLine="249"/>
        <w:jc w:val="both"/>
        <w:rPr>
          <w:sz w:val="16"/>
          <w:szCs w:val="16"/>
          <w:highlight w:val="yellow"/>
        </w:rPr>
        <w:sectPr w:rsidR="00A6459C" w:rsidRPr="00796EC9">
          <w:type w:val="continuous"/>
          <w:pgSz w:w="11920" w:h="15880"/>
          <w:pgMar w:top="620" w:right="640" w:bottom="280" w:left="640" w:header="720" w:footer="720" w:gutter="0"/>
          <w:cols w:num="2" w:space="720" w:equalWidth="0">
            <w:col w:w="5134" w:space="358"/>
            <w:col w:w="5148"/>
          </w:cols>
        </w:sectPr>
      </w:pPr>
      <w:r w:rsidRPr="00796EC9">
        <w:rPr>
          <w:sz w:val="16"/>
          <w:szCs w:val="16"/>
          <w:highlight w:val="yellow"/>
        </w:rPr>
        <w:t xml:space="preserve">Citation   analysis </w:t>
      </w:r>
      <w:r w:rsidRPr="00796EC9">
        <w:rPr>
          <w:spacing w:val="36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software,</w:t>
      </w:r>
      <w:r w:rsidRPr="00796EC9">
        <w:rPr>
          <w:spacing w:val="30"/>
          <w:w w:val="10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such </w:t>
      </w:r>
      <w:r w:rsidRPr="00796EC9">
        <w:rPr>
          <w:spacing w:val="1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as </w:t>
      </w:r>
      <w:r w:rsidRPr="00796EC9">
        <w:rPr>
          <w:spacing w:val="4"/>
          <w:sz w:val="16"/>
          <w:szCs w:val="16"/>
          <w:highlight w:val="yellow"/>
        </w:rPr>
        <w:t xml:space="preserve"> </w:t>
      </w:r>
      <w:proofErr w:type="spellStart"/>
      <w:r w:rsidRPr="00796EC9">
        <w:rPr>
          <w:sz w:val="16"/>
          <w:szCs w:val="16"/>
          <w:highlight w:val="yellow"/>
        </w:rPr>
        <w:t>CiteSpace</w:t>
      </w:r>
      <w:proofErr w:type="spellEnd"/>
      <w:r w:rsidRPr="00796EC9">
        <w:rPr>
          <w:sz w:val="16"/>
          <w:szCs w:val="16"/>
          <w:highlight w:val="yellow"/>
        </w:rPr>
        <w:t xml:space="preserve">, </w:t>
      </w:r>
      <w:r w:rsidRPr="00796EC9">
        <w:rPr>
          <w:spacing w:val="3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can </w:t>
      </w:r>
      <w:r w:rsidRPr="00796EC9">
        <w:rPr>
          <w:spacing w:val="1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detect   and </w:t>
      </w:r>
      <w:r w:rsidRPr="00796EC9">
        <w:rPr>
          <w:spacing w:val="24"/>
          <w:sz w:val="16"/>
          <w:szCs w:val="16"/>
          <w:highlight w:val="yellow"/>
        </w:rPr>
        <w:t xml:space="preserve"> </w:t>
      </w:r>
      <w:r w:rsidRPr="00796EC9">
        <w:rPr>
          <w:w w:val="103"/>
          <w:sz w:val="16"/>
          <w:szCs w:val="16"/>
          <w:highlight w:val="yellow"/>
        </w:rPr>
        <w:t xml:space="preserve">vi- </w:t>
      </w:r>
      <w:proofErr w:type="spellStart"/>
      <w:r w:rsidRPr="00796EC9">
        <w:rPr>
          <w:sz w:val="16"/>
          <w:szCs w:val="16"/>
          <w:highlight w:val="yellow"/>
        </w:rPr>
        <w:t>sualize</w:t>
      </w:r>
      <w:proofErr w:type="spellEnd"/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1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trends </w:t>
      </w:r>
      <w:r w:rsidRPr="00796EC9">
        <w:rPr>
          <w:spacing w:val="2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11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frontiers</w:t>
      </w:r>
      <w:r w:rsidRPr="00796EC9">
        <w:rPr>
          <w:spacing w:val="18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in</w:t>
      </w:r>
      <w:r w:rsidRPr="00796EC9">
        <w:rPr>
          <w:spacing w:val="3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</w:t>
      </w:r>
      <w:r w:rsidRPr="00796EC9">
        <w:rPr>
          <w:spacing w:val="3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spec</w:t>
      </w:r>
      <w:r w:rsidRPr="00796EC9">
        <w:rPr>
          <w:spacing w:val="1"/>
          <w:sz w:val="16"/>
          <w:szCs w:val="16"/>
          <w:highlight w:val="yellow"/>
        </w:rPr>
        <w:t>i</w:t>
      </w:r>
      <w:r w:rsidRPr="00796EC9">
        <w:rPr>
          <w:rFonts w:ascii="Bookman Old Style" w:eastAsia="Bookman Old Style" w:hAnsi="Bookman Old Style" w:cs="Bookman Old Style"/>
          <w:sz w:val="16"/>
          <w:szCs w:val="16"/>
          <w:highlight w:val="yellow"/>
        </w:rPr>
        <w:t>ﬁ</w:t>
      </w:r>
      <w:r w:rsidRPr="00796EC9">
        <w:rPr>
          <w:sz w:val="16"/>
          <w:szCs w:val="16"/>
          <w:highlight w:val="yellow"/>
        </w:rPr>
        <w:t xml:space="preserve">c </w:t>
      </w:r>
      <w:r w:rsidRPr="00796EC9">
        <w:rPr>
          <w:spacing w:val="7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research</w:t>
      </w:r>
      <w:r w:rsidRPr="00796EC9">
        <w:rPr>
          <w:spacing w:val="18"/>
          <w:w w:val="110"/>
          <w:sz w:val="16"/>
          <w:szCs w:val="16"/>
          <w:highlight w:val="yellow"/>
        </w:rPr>
        <w:t xml:space="preserve"> </w:t>
      </w:r>
      <w:r w:rsidRPr="00796EC9">
        <w:rPr>
          <w:rFonts w:ascii="Bookman Old Style" w:eastAsia="Bookman Old Style" w:hAnsi="Bookman Old Style" w:cs="Bookman Old Style"/>
          <w:sz w:val="16"/>
          <w:szCs w:val="16"/>
          <w:highlight w:val="yellow"/>
        </w:rPr>
        <w:t>ﬁ</w:t>
      </w:r>
      <w:r w:rsidRPr="00796EC9">
        <w:rPr>
          <w:sz w:val="16"/>
          <w:szCs w:val="16"/>
          <w:highlight w:val="yellow"/>
        </w:rPr>
        <w:t xml:space="preserve">eld </w:t>
      </w:r>
      <w:r w:rsidRPr="00796EC9">
        <w:rPr>
          <w:spacing w:val="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11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reveal</w:t>
      </w:r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-19"/>
          <w:sz w:val="16"/>
          <w:szCs w:val="16"/>
          <w:highlight w:val="yellow"/>
        </w:rPr>
        <w:t xml:space="preserve"> </w:t>
      </w:r>
      <w:r w:rsidRPr="00796EC9">
        <w:rPr>
          <w:w w:val="113"/>
          <w:sz w:val="16"/>
          <w:szCs w:val="16"/>
          <w:highlight w:val="yellow"/>
        </w:rPr>
        <w:t>the</w:t>
      </w:r>
      <w:r w:rsidRPr="00796EC9">
        <w:rPr>
          <w:spacing w:val="2"/>
          <w:w w:val="113"/>
          <w:sz w:val="16"/>
          <w:szCs w:val="16"/>
          <w:highlight w:val="yellow"/>
        </w:rPr>
        <w:t xml:space="preserve"> </w:t>
      </w:r>
      <w:r w:rsidRPr="00796EC9">
        <w:rPr>
          <w:w w:val="113"/>
          <w:sz w:val="16"/>
          <w:szCs w:val="16"/>
          <w:highlight w:val="yellow"/>
        </w:rPr>
        <w:t>transitional</w:t>
      </w:r>
      <w:r w:rsidRPr="00796EC9">
        <w:rPr>
          <w:spacing w:val="29"/>
          <w:w w:val="113"/>
          <w:sz w:val="16"/>
          <w:szCs w:val="16"/>
          <w:highlight w:val="yellow"/>
        </w:rPr>
        <w:t xml:space="preserve"> </w:t>
      </w:r>
      <w:r w:rsidRPr="00796EC9">
        <w:rPr>
          <w:w w:val="113"/>
          <w:sz w:val="16"/>
          <w:szCs w:val="16"/>
          <w:highlight w:val="yellow"/>
        </w:rPr>
        <w:t>patterns</w:t>
      </w:r>
      <w:r w:rsidRPr="00796EC9">
        <w:rPr>
          <w:spacing w:val="35"/>
          <w:w w:val="11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in </w:t>
      </w:r>
      <w:r w:rsidRPr="00796EC9">
        <w:rPr>
          <w:spacing w:val="1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scient</w:t>
      </w:r>
      <w:r w:rsidRPr="00796EC9">
        <w:rPr>
          <w:spacing w:val="1"/>
          <w:sz w:val="16"/>
          <w:szCs w:val="16"/>
          <w:highlight w:val="yellow"/>
        </w:rPr>
        <w:t>i</w:t>
      </w:r>
      <w:r w:rsidRPr="00796EC9">
        <w:rPr>
          <w:rFonts w:ascii="Bookman Old Style" w:eastAsia="Bookman Old Style" w:hAnsi="Bookman Old Style" w:cs="Bookman Old Style"/>
          <w:spacing w:val="1"/>
          <w:sz w:val="16"/>
          <w:szCs w:val="16"/>
          <w:highlight w:val="yellow"/>
        </w:rPr>
        <w:t>ﬁ</w:t>
      </w:r>
      <w:r w:rsidRPr="00796EC9">
        <w:rPr>
          <w:sz w:val="16"/>
          <w:szCs w:val="16"/>
          <w:highlight w:val="yellow"/>
        </w:rPr>
        <w:t xml:space="preserve">c </w:t>
      </w:r>
      <w:r w:rsidRPr="00796EC9">
        <w:rPr>
          <w:spacing w:val="39"/>
          <w:sz w:val="16"/>
          <w:szCs w:val="16"/>
          <w:highlight w:val="yellow"/>
        </w:rPr>
        <w:t xml:space="preserve"> </w:t>
      </w:r>
      <w:r w:rsidRPr="00796EC9">
        <w:rPr>
          <w:w w:val="113"/>
          <w:sz w:val="16"/>
          <w:szCs w:val="16"/>
          <w:highlight w:val="yellow"/>
        </w:rPr>
        <w:t>literature</w:t>
      </w:r>
      <w:r w:rsidRPr="00796EC9">
        <w:rPr>
          <w:spacing w:val="36"/>
          <w:w w:val="113"/>
          <w:sz w:val="16"/>
          <w:szCs w:val="16"/>
          <w:highlight w:val="yellow"/>
        </w:rPr>
        <w:t xml:space="preserve"> </w:t>
      </w:r>
      <w:r w:rsidRPr="00796EC9">
        <w:rPr>
          <w:spacing w:val="-1"/>
          <w:sz w:val="16"/>
          <w:szCs w:val="16"/>
          <w:highlight w:val="yellow"/>
        </w:rPr>
        <w:t>(</w:t>
      </w:r>
      <w:r w:rsidRPr="00796EC9">
        <w:rPr>
          <w:color w:val="3C80A7"/>
          <w:sz w:val="16"/>
          <w:szCs w:val="16"/>
          <w:highlight w:val="yellow"/>
        </w:rPr>
        <w:t xml:space="preserve">Chen, </w:t>
      </w:r>
      <w:r w:rsidRPr="00796EC9">
        <w:rPr>
          <w:color w:val="3C80A7"/>
          <w:spacing w:val="33"/>
          <w:sz w:val="16"/>
          <w:szCs w:val="16"/>
          <w:highlight w:val="yellow"/>
        </w:rPr>
        <w:t xml:space="preserve"> </w:t>
      </w:r>
      <w:r w:rsidRPr="00796EC9">
        <w:rPr>
          <w:color w:val="3C80A7"/>
          <w:w w:val="111"/>
          <w:sz w:val="16"/>
          <w:szCs w:val="16"/>
          <w:highlight w:val="yellow"/>
        </w:rPr>
        <w:t>200</w:t>
      </w:r>
      <w:r w:rsidRPr="00796EC9">
        <w:rPr>
          <w:color w:val="3C80A7"/>
          <w:spacing w:val="1"/>
          <w:w w:val="111"/>
          <w:sz w:val="16"/>
          <w:szCs w:val="16"/>
          <w:highlight w:val="yellow"/>
        </w:rPr>
        <w:t>6</w:t>
      </w:r>
      <w:r w:rsidRPr="00796EC9">
        <w:rPr>
          <w:color w:val="000000"/>
          <w:w w:val="111"/>
          <w:sz w:val="16"/>
          <w:szCs w:val="16"/>
          <w:highlight w:val="yellow"/>
        </w:rPr>
        <w:t>).</w:t>
      </w:r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-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8"/>
          <w:sz w:val="16"/>
          <w:szCs w:val="16"/>
          <w:highlight w:val="yellow"/>
        </w:rPr>
        <w:t xml:space="preserve">Therefore, </w:t>
      </w:r>
      <w:proofErr w:type="spellStart"/>
      <w:proofErr w:type="gramStart"/>
      <w:r w:rsidRPr="00796EC9">
        <w:rPr>
          <w:color w:val="000000"/>
          <w:sz w:val="16"/>
          <w:szCs w:val="16"/>
          <w:highlight w:val="yellow"/>
        </w:rPr>
        <w:t>CiteSpace</w:t>
      </w:r>
      <w:proofErr w:type="spellEnd"/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2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was</w:t>
      </w:r>
      <w:proofErr w:type="gramEnd"/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8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introduced</w:t>
      </w:r>
      <w:r w:rsidRPr="00796EC9">
        <w:rPr>
          <w:color w:val="000000"/>
          <w:spacing w:val="25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to </w:t>
      </w:r>
      <w:r w:rsidRPr="00796EC9">
        <w:rPr>
          <w:color w:val="000000"/>
          <w:spacing w:val="4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analyze </w:t>
      </w:r>
      <w:r w:rsidRPr="00796EC9">
        <w:rPr>
          <w:color w:val="000000"/>
          <w:spacing w:val="3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the </w:t>
      </w:r>
      <w:r w:rsidRPr="00796EC9">
        <w:rPr>
          <w:color w:val="000000"/>
          <w:spacing w:val="15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EB</w:t>
      </w:r>
      <w:r w:rsidRPr="00796EC9">
        <w:rPr>
          <w:color w:val="000000"/>
          <w:spacing w:val="1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3"/>
          <w:sz w:val="16"/>
          <w:szCs w:val="16"/>
          <w:highlight w:val="yellow"/>
        </w:rPr>
        <w:t>database</w:t>
      </w:r>
      <w:r w:rsidRPr="00796EC9">
        <w:rPr>
          <w:color w:val="000000"/>
          <w:spacing w:val="18"/>
          <w:w w:val="11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3"/>
          <w:sz w:val="16"/>
          <w:szCs w:val="16"/>
          <w:highlight w:val="yellow"/>
        </w:rPr>
        <w:t>and</w:t>
      </w:r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-1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pro</w:t>
      </w:r>
      <w:r w:rsidRPr="00796EC9">
        <w:rPr>
          <w:rFonts w:ascii="Bookman Old Style" w:eastAsia="Bookman Old Style" w:hAnsi="Bookman Old Style" w:cs="Bookman Old Style"/>
          <w:color w:val="000000"/>
          <w:sz w:val="16"/>
          <w:szCs w:val="16"/>
          <w:highlight w:val="yellow"/>
        </w:rPr>
        <w:t>ﬁ</w:t>
      </w:r>
      <w:r w:rsidRPr="00796EC9">
        <w:rPr>
          <w:color w:val="000000"/>
          <w:sz w:val="16"/>
          <w:szCs w:val="16"/>
          <w:highlight w:val="yellow"/>
        </w:rPr>
        <w:t xml:space="preserve">le </w:t>
      </w:r>
      <w:r w:rsidRPr="00796EC9">
        <w:rPr>
          <w:color w:val="000000"/>
          <w:spacing w:val="2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re-</w:t>
      </w:r>
      <w:r w:rsidRPr="00796EC9">
        <w:rPr>
          <w:color w:val="000000"/>
          <w:spacing w:val="15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search </w:t>
      </w:r>
      <w:r w:rsidRPr="00796EC9">
        <w:rPr>
          <w:color w:val="000000"/>
          <w:spacing w:val="14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conditions.</w:t>
      </w:r>
      <w:r w:rsidRPr="00796EC9">
        <w:rPr>
          <w:color w:val="000000"/>
          <w:spacing w:val="9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Paper </w:t>
      </w:r>
      <w:r w:rsidRPr="00796EC9">
        <w:rPr>
          <w:color w:val="000000"/>
          <w:spacing w:val="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titles, </w:t>
      </w:r>
      <w:r w:rsidRPr="00796EC9">
        <w:rPr>
          <w:color w:val="000000"/>
          <w:spacing w:val="12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abstracts,</w:t>
      </w:r>
      <w:r w:rsidRPr="00796EC9">
        <w:rPr>
          <w:color w:val="000000"/>
          <w:spacing w:val="9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and </w:t>
      </w:r>
      <w:r w:rsidRPr="00796EC9">
        <w:rPr>
          <w:color w:val="000000"/>
          <w:spacing w:val="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8"/>
          <w:sz w:val="16"/>
          <w:szCs w:val="16"/>
          <w:highlight w:val="yellow"/>
        </w:rPr>
        <w:t>keywords</w:t>
      </w:r>
      <w:r w:rsidRPr="00796EC9">
        <w:rPr>
          <w:color w:val="000000"/>
          <w:spacing w:val="1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were </w:t>
      </w:r>
      <w:r w:rsidRPr="00796EC9">
        <w:rPr>
          <w:color w:val="000000"/>
          <w:spacing w:val="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 xml:space="preserve">retrieved </w:t>
      </w:r>
      <w:r w:rsidRPr="00796EC9">
        <w:rPr>
          <w:color w:val="000000"/>
          <w:sz w:val="16"/>
          <w:szCs w:val="16"/>
          <w:highlight w:val="yellow"/>
        </w:rPr>
        <w:t>to</w:t>
      </w:r>
      <w:r w:rsidRPr="00796EC9">
        <w:rPr>
          <w:color w:val="000000"/>
          <w:spacing w:val="25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determine</w:t>
      </w:r>
      <w:r w:rsidRPr="00796EC9">
        <w:rPr>
          <w:color w:val="000000"/>
          <w:spacing w:val="5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the</w:t>
      </w:r>
      <w:r w:rsidRPr="00796EC9">
        <w:rPr>
          <w:color w:val="000000"/>
          <w:spacing w:val="35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word </w:t>
      </w:r>
      <w:r w:rsidRPr="00796EC9">
        <w:rPr>
          <w:color w:val="000000"/>
          <w:spacing w:val="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frequency</w:t>
      </w:r>
      <w:r w:rsidRPr="00796EC9">
        <w:rPr>
          <w:color w:val="000000"/>
          <w:spacing w:val="5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statistics</w:t>
      </w:r>
      <w:r w:rsidRPr="00796EC9">
        <w:rPr>
          <w:color w:val="000000"/>
          <w:spacing w:val="5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using</w:t>
      </w:r>
      <w:r w:rsidRPr="00796EC9">
        <w:rPr>
          <w:color w:val="000000"/>
          <w:spacing w:val="3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4"/>
          <w:sz w:val="16"/>
          <w:szCs w:val="16"/>
          <w:highlight w:val="yellow"/>
        </w:rPr>
        <w:t>a</w:t>
      </w:r>
      <w:r w:rsidRPr="00796EC9">
        <w:rPr>
          <w:color w:val="000000"/>
          <w:spacing w:val="8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clustering</w:t>
      </w:r>
      <w:r w:rsidRPr="00796EC9">
        <w:rPr>
          <w:color w:val="000000"/>
          <w:spacing w:val="-1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algorithm</w:t>
      </w:r>
      <w:r w:rsidRPr="00796EC9">
        <w:rPr>
          <w:color w:val="000000"/>
          <w:spacing w:val="7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to</w:t>
      </w:r>
      <w:r w:rsidRPr="00796EC9">
        <w:rPr>
          <w:color w:val="000000"/>
          <w:spacing w:val="3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divide </w:t>
      </w:r>
      <w:r w:rsidRPr="00796EC9">
        <w:rPr>
          <w:color w:val="000000"/>
          <w:spacing w:val="1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these </w:t>
      </w:r>
      <w:r w:rsidRPr="00796EC9">
        <w:rPr>
          <w:color w:val="000000"/>
          <w:spacing w:val="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words </w:t>
      </w:r>
      <w:r w:rsidRPr="00796EC9">
        <w:rPr>
          <w:color w:val="000000"/>
          <w:spacing w:val="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into </w:t>
      </w:r>
      <w:r w:rsidRPr="00796EC9">
        <w:rPr>
          <w:color w:val="000000"/>
          <w:spacing w:val="5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8"/>
          <w:sz w:val="16"/>
          <w:szCs w:val="16"/>
          <w:highlight w:val="yellow"/>
        </w:rPr>
        <w:t>di</w:t>
      </w:r>
      <w:r w:rsidRPr="00796EC9">
        <w:rPr>
          <w:rFonts w:ascii="Bookman Old Style" w:eastAsia="Bookman Old Style" w:hAnsi="Bookman Old Style" w:cs="Bookman Old Style"/>
          <w:color w:val="000000"/>
          <w:spacing w:val="1"/>
          <w:w w:val="108"/>
          <w:sz w:val="16"/>
          <w:szCs w:val="16"/>
          <w:highlight w:val="yellow"/>
        </w:rPr>
        <w:t>ﬀ</w:t>
      </w:r>
      <w:r w:rsidRPr="00796EC9">
        <w:rPr>
          <w:color w:val="000000"/>
          <w:w w:val="108"/>
          <w:sz w:val="16"/>
          <w:szCs w:val="16"/>
          <w:highlight w:val="yellow"/>
        </w:rPr>
        <w:t>erent</w:t>
      </w:r>
      <w:r w:rsidRPr="00796EC9">
        <w:rPr>
          <w:color w:val="000000"/>
          <w:spacing w:val="16"/>
          <w:w w:val="10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groups </w:t>
      </w:r>
      <w:r w:rsidRPr="00796EC9">
        <w:rPr>
          <w:color w:val="000000"/>
          <w:spacing w:val="14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3"/>
          <w:sz w:val="16"/>
          <w:szCs w:val="16"/>
          <w:highlight w:val="yellow"/>
        </w:rPr>
        <w:t>and</w:t>
      </w:r>
      <w:r w:rsidRPr="00796EC9">
        <w:rPr>
          <w:color w:val="000000"/>
          <w:spacing w:val="15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identify </w:t>
      </w:r>
      <w:r w:rsidRPr="00796EC9">
        <w:rPr>
          <w:color w:val="000000"/>
          <w:spacing w:val="2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sub</w:t>
      </w:r>
      <w:r w:rsidRPr="00796EC9">
        <w:rPr>
          <w:color w:val="000000"/>
          <w:spacing w:val="1"/>
          <w:sz w:val="16"/>
          <w:szCs w:val="16"/>
          <w:highlight w:val="yellow"/>
        </w:rPr>
        <w:t>-</w:t>
      </w:r>
      <w:r w:rsidRPr="00796EC9">
        <w:rPr>
          <w:rFonts w:ascii="Bookman Old Style" w:eastAsia="Bookman Old Style" w:hAnsi="Bookman Old Style" w:cs="Bookman Old Style"/>
          <w:color w:val="000000"/>
          <w:spacing w:val="1"/>
          <w:sz w:val="16"/>
          <w:szCs w:val="16"/>
          <w:highlight w:val="yellow"/>
        </w:rPr>
        <w:t>ﬁ</w:t>
      </w:r>
      <w:r w:rsidRPr="00796EC9">
        <w:rPr>
          <w:color w:val="000000"/>
          <w:sz w:val="16"/>
          <w:szCs w:val="16"/>
          <w:highlight w:val="yellow"/>
        </w:rPr>
        <w:t xml:space="preserve">elds </w:t>
      </w:r>
      <w:r w:rsidRPr="00796EC9">
        <w:rPr>
          <w:color w:val="000000"/>
          <w:spacing w:val="1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and</w:t>
      </w:r>
      <w:r w:rsidRPr="00796EC9">
        <w:rPr>
          <w:color w:val="000000"/>
          <w:spacing w:val="35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common </w:t>
      </w:r>
      <w:r w:rsidRPr="00796EC9">
        <w:rPr>
          <w:color w:val="000000"/>
          <w:spacing w:val="1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research</w:t>
      </w:r>
      <w:r w:rsidRPr="00796EC9">
        <w:rPr>
          <w:color w:val="000000"/>
          <w:spacing w:val="15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topics.</w:t>
      </w:r>
    </w:p>
    <w:p w:rsidR="00A6459C" w:rsidRPr="00796EC9" w:rsidRDefault="00A6459C">
      <w:pPr>
        <w:spacing w:before="19" w:line="220" w:lineRule="exact"/>
        <w:rPr>
          <w:sz w:val="22"/>
          <w:szCs w:val="22"/>
          <w:highlight w:val="yellow"/>
        </w:rPr>
        <w:sectPr w:rsidR="00A6459C" w:rsidRPr="00796EC9">
          <w:pgSz w:w="11920" w:h="15880"/>
          <w:pgMar w:top="860" w:right="640" w:bottom="280" w:left="640" w:header="677" w:footer="444" w:gutter="0"/>
          <w:cols w:space="720"/>
        </w:sectPr>
      </w:pPr>
    </w:p>
    <w:p w:rsidR="00A6459C" w:rsidRPr="00796EC9" w:rsidRDefault="001212F3">
      <w:pPr>
        <w:spacing w:before="37" w:line="271" w:lineRule="auto"/>
        <w:ind w:left="112" w:right="-28" w:firstLine="249"/>
        <w:jc w:val="both"/>
        <w:rPr>
          <w:sz w:val="16"/>
          <w:szCs w:val="16"/>
          <w:highlight w:val="yellow"/>
        </w:rPr>
      </w:pPr>
      <w:r w:rsidRPr="00796EC9">
        <w:rPr>
          <w:sz w:val="16"/>
          <w:szCs w:val="16"/>
          <w:highlight w:val="yellow"/>
        </w:rPr>
        <w:t>A</w:t>
      </w:r>
      <w:r w:rsidRPr="00796EC9">
        <w:rPr>
          <w:spacing w:val="-9"/>
          <w:sz w:val="16"/>
          <w:szCs w:val="16"/>
          <w:highlight w:val="yellow"/>
        </w:rPr>
        <w:t xml:space="preserve"> </w:t>
      </w:r>
      <w:r w:rsidRPr="00796EC9">
        <w:rPr>
          <w:spacing w:val="-1"/>
          <w:w w:val="108"/>
          <w:sz w:val="16"/>
          <w:szCs w:val="16"/>
          <w:highlight w:val="yellow"/>
        </w:rPr>
        <w:t>“</w:t>
      </w:r>
      <w:proofErr w:type="spellStart"/>
      <w:r w:rsidRPr="00796EC9">
        <w:rPr>
          <w:w w:val="108"/>
          <w:sz w:val="16"/>
          <w:szCs w:val="16"/>
          <w:highlight w:val="yellow"/>
        </w:rPr>
        <w:t>pdftotx</w:t>
      </w:r>
      <w:r w:rsidRPr="00796EC9">
        <w:rPr>
          <w:spacing w:val="1"/>
          <w:w w:val="108"/>
          <w:sz w:val="16"/>
          <w:szCs w:val="16"/>
          <w:highlight w:val="yellow"/>
        </w:rPr>
        <w:t>t</w:t>
      </w:r>
      <w:proofErr w:type="spellEnd"/>
      <w:r w:rsidRPr="00796EC9">
        <w:rPr>
          <w:w w:val="108"/>
          <w:sz w:val="16"/>
          <w:szCs w:val="16"/>
          <w:highlight w:val="yellow"/>
        </w:rPr>
        <w:t>”</w:t>
      </w:r>
      <w:r w:rsidRPr="00796EC9">
        <w:rPr>
          <w:spacing w:val="-3"/>
          <w:w w:val="10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tool</w:t>
      </w:r>
      <w:r w:rsidRPr="00796EC9">
        <w:rPr>
          <w:spacing w:val="2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was</w:t>
      </w:r>
      <w:r w:rsidRPr="00796EC9">
        <w:rPr>
          <w:spacing w:val="1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used</w:t>
      </w:r>
      <w:r w:rsidRPr="00796EC9">
        <w:rPr>
          <w:spacing w:val="2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to</w:t>
      </w:r>
      <w:r w:rsidRPr="00796EC9">
        <w:rPr>
          <w:spacing w:val="1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convert </w:t>
      </w:r>
      <w:r w:rsidRPr="00796EC9">
        <w:rPr>
          <w:spacing w:val="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.pdf</w:t>
      </w:r>
      <w:r w:rsidRPr="00796EC9">
        <w:rPr>
          <w:spacing w:val="2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format </w:t>
      </w:r>
      <w:r w:rsidRPr="00796EC9">
        <w:rPr>
          <w:spacing w:val="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papers </w:t>
      </w:r>
      <w:r w:rsidRPr="00796EC9">
        <w:rPr>
          <w:spacing w:val="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into</w:t>
      </w:r>
      <w:r w:rsidRPr="00796EC9">
        <w:rPr>
          <w:spacing w:val="2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the</w:t>
      </w:r>
      <w:r w:rsidRPr="00796EC9">
        <w:rPr>
          <w:spacing w:val="26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 xml:space="preserve">.txt </w:t>
      </w:r>
      <w:r w:rsidRPr="00796EC9">
        <w:rPr>
          <w:sz w:val="16"/>
          <w:szCs w:val="16"/>
          <w:highlight w:val="yellow"/>
        </w:rPr>
        <w:t xml:space="preserve">format  </w:t>
      </w:r>
      <w:r w:rsidRPr="00796EC9">
        <w:rPr>
          <w:spacing w:val="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so </w:t>
      </w:r>
      <w:r w:rsidRPr="00796EC9">
        <w:rPr>
          <w:spacing w:val="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that   the </w:t>
      </w:r>
      <w:r w:rsidRPr="00796EC9">
        <w:rPr>
          <w:spacing w:val="2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text </w:t>
      </w:r>
      <w:r w:rsidRPr="00796EC9">
        <w:rPr>
          <w:spacing w:val="2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mining   </w:t>
      </w:r>
      <w:r w:rsidRPr="00796EC9">
        <w:rPr>
          <w:w w:val="111"/>
          <w:sz w:val="16"/>
          <w:szCs w:val="16"/>
          <w:highlight w:val="yellow"/>
        </w:rPr>
        <w:t>approach</w:t>
      </w:r>
      <w:r w:rsidRPr="00796EC9">
        <w:rPr>
          <w:spacing w:val="36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could </w:t>
      </w:r>
      <w:r w:rsidRPr="00796EC9">
        <w:rPr>
          <w:spacing w:val="3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be </w:t>
      </w:r>
      <w:r w:rsidRPr="00796EC9">
        <w:rPr>
          <w:spacing w:val="14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applied</w:t>
      </w:r>
      <w:r w:rsidRPr="00796EC9">
        <w:rPr>
          <w:spacing w:val="36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to </w:t>
      </w:r>
      <w:r w:rsidRPr="00796EC9">
        <w:rPr>
          <w:spacing w:val="14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these materials.</w:t>
      </w:r>
      <w:r w:rsidRPr="00796EC9">
        <w:rPr>
          <w:spacing w:val="19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Each </w:t>
      </w:r>
      <w:r w:rsidRPr="00796EC9">
        <w:rPr>
          <w:spacing w:val="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of</w:t>
      </w:r>
      <w:r w:rsidRPr="00796EC9">
        <w:rPr>
          <w:spacing w:val="2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2217 </w:t>
      </w:r>
      <w:r w:rsidRPr="00796EC9">
        <w:rPr>
          <w:spacing w:val="1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RCR</w:t>
      </w:r>
      <w:r w:rsidRPr="00796EC9">
        <w:rPr>
          <w:spacing w:val="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papers </w:t>
      </w:r>
      <w:r w:rsidRPr="00796EC9">
        <w:rPr>
          <w:spacing w:val="2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is</w:t>
      </w:r>
      <w:r w:rsidRPr="00796EC9">
        <w:rPr>
          <w:spacing w:val="2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 </w:t>
      </w:r>
      <w:r w:rsidRPr="00796EC9">
        <w:rPr>
          <w:spacing w:val="2"/>
          <w:sz w:val="16"/>
          <w:szCs w:val="16"/>
          <w:highlight w:val="yellow"/>
        </w:rPr>
        <w:t xml:space="preserve"> </w:t>
      </w:r>
      <w:r w:rsidRPr="00796EC9">
        <w:rPr>
          <w:w w:val="114"/>
          <w:sz w:val="16"/>
          <w:szCs w:val="16"/>
          <w:highlight w:val="yellow"/>
        </w:rPr>
        <w:t>element</w:t>
      </w:r>
      <w:r w:rsidRPr="00796EC9">
        <w:rPr>
          <w:spacing w:val="1"/>
          <w:w w:val="114"/>
          <w:sz w:val="16"/>
          <w:szCs w:val="16"/>
          <w:highlight w:val="yellow"/>
        </w:rPr>
        <w:t xml:space="preserve"> </w:t>
      </w:r>
      <w:r w:rsidRPr="00796EC9">
        <w:rPr>
          <w:w w:val="114"/>
          <w:sz w:val="16"/>
          <w:szCs w:val="16"/>
          <w:highlight w:val="yellow"/>
        </w:rPr>
        <w:t>containing</w:t>
      </w:r>
      <w:r w:rsidRPr="00796EC9">
        <w:rPr>
          <w:spacing w:val="-11"/>
          <w:w w:val="114"/>
          <w:sz w:val="16"/>
          <w:szCs w:val="16"/>
          <w:highlight w:val="yellow"/>
        </w:rPr>
        <w:t xml:space="preserve"> </w:t>
      </w:r>
      <w:r w:rsidRPr="00796EC9">
        <w:rPr>
          <w:w w:val="114"/>
          <w:sz w:val="16"/>
          <w:szCs w:val="16"/>
          <w:highlight w:val="yellow"/>
        </w:rPr>
        <w:t xml:space="preserve">the </w:t>
      </w:r>
      <w:r w:rsidRPr="00796EC9">
        <w:rPr>
          <w:sz w:val="16"/>
          <w:szCs w:val="16"/>
          <w:highlight w:val="yellow"/>
        </w:rPr>
        <w:t xml:space="preserve">title, </w:t>
      </w:r>
      <w:r w:rsidRPr="00796EC9">
        <w:rPr>
          <w:spacing w:val="11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abstract,</w:t>
      </w:r>
      <w:r w:rsidRPr="00796EC9">
        <w:rPr>
          <w:spacing w:val="10"/>
          <w:w w:val="112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content,</w:t>
      </w:r>
      <w:r w:rsidRPr="00796EC9">
        <w:rPr>
          <w:spacing w:val="9"/>
          <w:w w:val="11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year </w:t>
      </w:r>
      <w:r w:rsidRPr="00796EC9">
        <w:rPr>
          <w:spacing w:val="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of</w:t>
      </w:r>
      <w:r w:rsidRPr="00796EC9">
        <w:rPr>
          <w:spacing w:val="17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publication,</w:t>
      </w:r>
      <w:r w:rsidRPr="00796EC9">
        <w:rPr>
          <w:spacing w:val="11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while </w:t>
      </w:r>
      <w:r w:rsidRPr="00796EC9">
        <w:rPr>
          <w:spacing w:val="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each </w:t>
      </w:r>
      <w:r w:rsidRPr="00796EC9">
        <w:rPr>
          <w:spacing w:val="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of</w:t>
      </w:r>
      <w:r w:rsidRPr="00796EC9">
        <w:rPr>
          <w:spacing w:val="1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 </w:t>
      </w:r>
      <w:r w:rsidRPr="00796EC9">
        <w:rPr>
          <w:w w:val="111"/>
          <w:sz w:val="16"/>
          <w:szCs w:val="16"/>
          <w:highlight w:val="yellow"/>
        </w:rPr>
        <w:t xml:space="preserve">820 </w:t>
      </w:r>
      <w:r w:rsidRPr="00796EC9">
        <w:rPr>
          <w:sz w:val="16"/>
          <w:szCs w:val="16"/>
          <w:highlight w:val="yellow"/>
        </w:rPr>
        <w:t xml:space="preserve">papers </w:t>
      </w:r>
      <w:r w:rsidRPr="00796EC9">
        <w:rPr>
          <w:spacing w:val="2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of</w:t>
      </w:r>
      <w:r w:rsidRPr="00796EC9">
        <w:rPr>
          <w:spacing w:val="22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parent</w:t>
      </w:r>
      <w:r w:rsidRPr="00796EC9">
        <w:rPr>
          <w:spacing w:val="21"/>
          <w:w w:val="111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journals</w:t>
      </w:r>
      <w:r w:rsidRPr="00796EC9">
        <w:rPr>
          <w:spacing w:val="10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only  </w:t>
      </w:r>
      <w:r w:rsidRPr="00796EC9">
        <w:rPr>
          <w:w w:val="110"/>
          <w:sz w:val="16"/>
          <w:szCs w:val="16"/>
          <w:highlight w:val="yellow"/>
        </w:rPr>
        <w:t>contains</w:t>
      </w:r>
      <w:r w:rsidRPr="00796EC9">
        <w:rPr>
          <w:spacing w:val="14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title, </w:t>
      </w:r>
      <w:r w:rsidRPr="00796EC9">
        <w:rPr>
          <w:spacing w:val="15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abstract,</w:t>
      </w:r>
      <w:r w:rsidRPr="00796EC9">
        <w:rPr>
          <w:spacing w:val="13"/>
          <w:w w:val="11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year </w:t>
      </w:r>
      <w:r w:rsidRPr="00796EC9">
        <w:rPr>
          <w:spacing w:val="8"/>
          <w:sz w:val="16"/>
          <w:szCs w:val="16"/>
          <w:highlight w:val="yellow"/>
        </w:rPr>
        <w:t xml:space="preserve"> </w:t>
      </w:r>
      <w:r w:rsidRPr="00796EC9">
        <w:rPr>
          <w:w w:val="103"/>
          <w:sz w:val="16"/>
          <w:szCs w:val="16"/>
          <w:highlight w:val="yellow"/>
        </w:rPr>
        <w:t xml:space="preserve">of </w:t>
      </w:r>
      <w:r w:rsidRPr="00796EC9">
        <w:rPr>
          <w:w w:val="110"/>
          <w:sz w:val="16"/>
          <w:szCs w:val="16"/>
          <w:highlight w:val="yellow"/>
        </w:rPr>
        <w:t>publication.</w:t>
      </w:r>
      <w:r w:rsidRPr="00796EC9">
        <w:rPr>
          <w:spacing w:val="1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The</w:t>
      </w:r>
      <w:r w:rsidRPr="00796EC9">
        <w:rPr>
          <w:spacing w:val="1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titles</w:t>
      </w:r>
      <w:r w:rsidRPr="00796EC9">
        <w:rPr>
          <w:spacing w:val="3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and</w:t>
      </w:r>
      <w:r w:rsidRPr="00796EC9">
        <w:rPr>
          <w:spacing w:val="35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abstracts</w:t>
      </w:r>
      <w:r w:rsidRPr="00796EC9">
        <w:rPr>
          <w:spacing w:val="1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of</w:t>
      </w:r>
      <w:r w:rsidRPr="00796EC9">
        <w:rPr>
          <w:spacing w:val="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all</w:t>
      </w:r>
      <w:r w:rsidRPr="00796EC9">
        <w:rPr>
          <w:spacing w:val="1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RCRs</w:t>
      </w:r>
      <w:r w:rsidRPr="00796EC9">
        <w:rPr>
          <w:spacing w:val="-11"/>
          <w:sz w:val="16"/>
          <w:szCs w:val="16"/>
          <w:highlight w:val="yellow"/>
        </w:rPr>
        <w:t xml:space="preserve"> </w:t>
      </w:r>
      <w:proofErr w:type="gramStart"/>
      <w:r w:rsidRPr="00796EC9">
        <w:rPr>
          <w:sz w:val="16"/>
          <w:szCs w:val="16"/>
          <w:highlight w:val="yellow"/>
        </w:rPr>
        <w:t xml:space="preserve">papers </w:t>
      </w:r>
      <w:r w:rsidRPr="00796EC9">
        <w:rPr>
          <w:spacing w:val="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were</w:t>
      </w:r>
      <w:proofErr w:type="gramEnd"/>
      <w:r w:rsidRPr="00796EC9">
        <w:rPr>
          <w:spacing w:val="35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 xml:space="preserve">segmented </w:t>
      </w:r>
      <w:r w:rsidRPr="00796EC9">
        <w:rPr>
          <w:sz w:val="16"/>
          <w:szCs w:val="16"/>
          <w:highlight w:val="yellow"/>
        </w:rPr>
        <w:t>to</w:t>
      </w:r>
      <w:r w:rsidRPr="00796EC9">
        <w:rPr>
          <w:spacing w:val="36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construct</w:t>
      </w:r>
      <w:r w:rsidRPr="00796EC9">
        <w:rPr>
          <w:spacing w:val="17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corpus. </w:t>
      </w:r>
      <w:r w:rsidRPr="00796EC9">
        <w:rPr>
          <w:spacing w:val="2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Based</w:t>
      </w:r>
      <w:r w:rsidRPr="00796EC9">
        <w:rPr>
          <w:spacing w:val="3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on</w:t>
      </w:r>
      <w:r w:rsidRPr="00796EC9">
        <w:rPr>
          <w:spacing w:val="35"/>
          <w:sz w:val="16"/>
          <w:szCs w:val="16"/>
          <w:highlight w:val="yellow"/>
        </w:rPr>
        <w:t xml:space="preserve"> </w:t>
      </w:r>
      <w:proofErr w:type="gramStart"/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7"/>
          <w:sz w:val="16"/>
          <w:szCs w:val="16"/>
          <w:highlight w:val="yellow"/>
        </w:rPr>
        <w:t xml:space="preserve"> </w:t>
      </w:r>
      <w:r w:rsidRPr="00796EC9">
        <w:rPr>
          <w:w w:val="108"/>
          <w:sz w:val="16"/>
          <w:szCs w:val="16"/>
          <w:highlight w:val="yellow"/>
        </w:rPr>
        <w:t>ident</w:t>
      </w:r>
      <w:r w:rsidRPr="00796EC9">
        <w:rPr>
          <w:spacing w:val="1"/>
          <w:w w:val="108"/>
          <w:sz w:val="16"/>
          <w:szCs w:val="16"/>
          <w:highlight w:val="yellow"/>
        </w:rPr>
        <w:t>i</w:t>
      </w:r>
      <w:r w:rsidRPr="00796EC9">
        <w:rPr>
          <w:rFonts w:ascii="Bookman Old Style" w:eastAsia="Bookman Old Style" w:hAnsi="Bookman Old Style" w:cs="Bookman Old Style"/>
          <w:spacing w:val="1"/>
          <w:w w:val="108"/>
          <w:sz w:val="16"/>
          <w:szCs w:val="16"/>
          <w:highlight w:val="yellow"/>
        </w:rPr>
        <w:t>ﬁ</w:t>
      </w:r>
      <w:r w:rsidRPr="00796EC9">
        <w:rPr>
          <w:w w:val="108"/>
          <w:sz w:val="16"/>
          <w:szCs w:val="16"/>
          <w:highlight w:val="yellow"/>
        </w:rPr>
        <w:t>ed</w:t>
      </w:r>
      <w:proofErr w:type="gramEnd"/>
      <w:r w:rsidRPr="00796EC9">
        <w:rPr>
          <w:spacing w:val="22"/>
          <w:w w:val="108"/>
          <w:sz w:val="16"/>
          <w:szCs w:val="16"/>
          <w:highlight w:val="yellow"/>
        </w:rPr>
        <w:t xml:space="preserve"> </w:t>
      </w:r>
      <w:r w:rsidRPr="00796EC9">
        <w:rPr>
          <w:w w:val="108"/>
          <w:sz w:val="16"/>
          <w:szCs w:val="16"/>
          <w:highlight w:val="yellow"/>
        </w:rPr>
        <w:t>keywords</w:t>
      </w:r>
      <w:r w:rsidRPr="00796EC9">
        <w:rPr>
          <w:spacing w:val="17"/>
          <w:w w:val="10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10"/>
          <w:sz w:val="16"/>
          <w:szCs w:val="16"/>
          <w:highlight w:val="yellow"/>
        </w:rPr>
        <w:t xml:space="preserve"> </w:t>
      </w:r>
      <w:r w:rsidRPr="00796EC9">
        <w:rPr>
          <w:w w:val="114"/>
          <w:sz w:val="16"/>
          <w:szCs w:val="16"/>
          <w:highlight w:val="yellow"/>
        </w:rPr>
        <w:t>the</w:t>
      </w:r>
      <w:r w:rsidRPr="00796EC9">
        <w:rPr>
          <w:spacing w:val="20"/>
          <w:sz w:val="16"/>
          <w:szCs w:val="16"/>
          <w:highlight w:val="yellow"/>
        </w:rPr>
        <w:t xml:space="preserve"> </w:t>
      </w:r>
      <w:r w:rsidRPr="00796EC9">
        <w:rPr>
          <w:w w:val="103"/>
          <w:sz w:val="16"/>
          <w:szCs w:val="16"/>
          <w:highlight w:val="yellow"/>
        </w:rPr>
        <w:t xml:space="preserve">se- </w:t>
      </w:r>
      <w:proofErr w:type="spellStart"/>
      <w:r w:rsidRPr="00796EC9">
        <w:rPr>
          <w:sz w:val="16"/>
          <w:szCs w:val="16"/>
          <w:highlight w:val="yellow"/>
        </w:rPr>
        <w:t>lection</w:t>
      </w:r>
      <w:proofErr w:type="spellEnd"/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process, </w:t>
      </w:r>
      <w:r w:rsidRPr="00796EC9">
        <w:rPr>
          <w:spacing w:val="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papers </w:t>
      </w:r>
      <w:r w:rsidRPr="00796EC9">
        <w:rPr>
          <w:spacing w:val="5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related</w:t>
      </w:r>
      <w:r w:rsidRPr="00796EC9">
        <w:rPr>
          <w:spacing w:val="-1"/>
          <w:w w:val="11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to</w:t>
      </w:r>
      <w:r w:rsidRPr="00796EC9">
        <w:rPr>
          <w:spacing w:val="19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environmental</w:t>
      </w:r>
      <w:r w:rsidRPr="00796EC9">
        <w:rPr>
          <w:spacing w:val="8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 xml:space="preserve">behavior </w:t>
      </w:r>
      <w:r w:rsidRPr="00796EC9">
        <w:rPr>
          <w:sz w:val="16"/>
          <w:szCs w:val="16"/>
          <w:highlight w:val="yellow"/>
        </w:rPr>
        <w:t>in</w:t>
      </w:r>
      <w:r w:rsidRPr="00796EC9">
        <w:rPr>
          <w:spacing w:val="1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RCRs</w:t>
      </w:r>
      <w:r w:rsidRPr="00796EC9">
        <w:rPr>
          <w:spacing w:val="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were</w:t>
      </w:r>
      <w:r w:rsidRPr="00796EC9">
        <w:rPr>
          <w:spacing w:val="35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ident</w:t>
      </w:r>
      <w:r w:rsidRPr="00796EC9">
        <w:rPr>
          <w:spacing w:val="1"/>
          <w:w w:val="109"/>
          <w:sz w:val="16"/>
          <w:szCs w:val="16"/>
          <w:highlight w:val="yellow"/>
        </w:rPr>
        <w:t>i</w:t>
      </w:r>
      <w:r w:rsidRPr="00796EC9">
        <w:rPr>
          <w:rFonts w:ascii="Bookman Old Style" w:eastAsia="Bookman Old Style" w:hAnsi="Bookman Old Style" w:cs="Bookman Old Style"/>
          <w:spacing w:val="1"/>
          <w:w w:val="109"/>
          <w:sz w:val="16"/>
          <w:szCs w:val="16"/>
          <w:highlight w:val="yellow"/>
        </w:rPr>
        <w:t>ﬁ</w:t>
      </w:r>
      <w:r w:rsidRPr="00796EC9">
        <w:rPr>
          <w:w w:val="109"/>
          <w:sz w:val="16"/>
          <w:szCs w:val="16"/>
          <w:highlight w:val="yellow"/>
        </w:rPr>
        <w:t>ed,</w:t>
      </w:r>
      <w:r w:rsidRPr="00796EC9">
        <w:rPr>
          <w:spacing w:val="1"/>
          <w:w w:val="10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and</w:t>
      </w:r>
      <w:r w:rsidRPr="00796EC9">
        <w:rPr>
          <w:spacing w:val="3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the</w:t>
      </w:r>
      <w:r w:rsidRPr="00796EC9">
        <w:rPr>
          <w:spacing w:val="3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text</w:t>
      </w:r>
      <w:r w:rsidRPr="00796EC9">
        <w:rPr>
          <w:spacing w:val="3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mining </w:t>
      </w:r>
      <w:r w:rsidRPr="00796EC9">
        <w:rPr>
          <w:spacing w:val="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process</w:t>
      </w:r>
      <w:r w:rsidRPr="00796EC9">
        <w:rPr>
          <w:spacing w:val="3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used</w:t>
      </w:r>
      <w:r w:rsidRPr="00796EC9">
        <w:rPr>
          <w:spacing w:val="3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in</w:t>
      </w:r>
      <w:r w:rsidRPr="00796EC9">
        <w:rPr>
          <w:spacing w:val="1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the</w:t>
      </w:r>
      <w:r w:rsidRPr="00796EC9">
        <w:rPr>
          <w:spacing w:val="3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EB</w:t>
      </w:r>
      <w:r w:rsidRPr="00796EC9">
        <w:rPr>
          <w:spacing w:val="-13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database</w:t>
      </w:r>
      <w:r w:rsidRPr="00796EC9">
        <w:rPr>
          <w:spacing w:val="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analysis </w:t>
      </w:r>
      <w:r w:rsidRPr="00796EC9">
        <w:rPr>
          <w:spacing w:val="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was</w:t>
      </w:r>
      <w:r w:rsidRPr="00796EC9">
        <w:rPr>
          <w:spacing w:val="31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applied</w:t>
      </w:r>
      <w:r w:rsidRPr="00796EC9">
        <w:rPr>
          <w:spacing w:val="6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to</w:t>
      </w:r>
      <w:r w:rsidRPr="00796EC9">
        <w:rPr>
          <w:spacing w:val="2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the</w:t>
      </w:r>
      <w:r w:rsidRPr="00796EC9">
        <w:rPr>
          <w:spacing w:val="3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selected </w:t>
      </w:r>
      <w:r w:rsidRPr="00796EC9">
        <w:rPr>
          <w:spacing w:val="17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contents.</w:t>
      </w:r>
      <w:r w:rsidRPr="00796EC9">
        <w:rPr>
          <w:spacing w:val="7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After</w:t>
      </w:r>
      <w:r w:rsidRPr="00796EC9">
        <w:rPr>
          <w:spacing w:val="2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this,</w:t>
      </w:r>
      <w:r w:rsidRPr="00796EC9">
        <w:rPr>
          <w:spacing w:val="4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the</w:t>
      </w:r>
      <w:r w:rsidRPr="00796EC9">
        <w:rPr>
          <w:spacing w:val="38"/>
          <w:sz w:val="16"/>
          <w:szCs w:val="16"/>
          <w:highlight w:val="yellow"/>
        </w:rPr>
        <w:t xml:space="preserve"> </w:t>
      </w:r>
      <w:r w:rsidRPr="00796EC9">
        <w:rPr>
          <w:w w:val="113"/>
          <w:sz w:val="16"/>
          <w:szCs w:val="16"/>
          <w:highlight w:val="yellow"/>
        </w:rPr>
        <w:t>literature</w:t>
      </w:r>
      <w:r w:rsidRPr="00796EC9">
        <w:rPr>
          <w:spacing w:val="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was</w:t>
      </w:r>
      <w:r w:rsidRPr="00796EC9">
        <w:rPr>
          <w:spacing w:val="2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read</w:t>
      </w:r>
      <w:r w:rsidRPr="00796EC9">
        <w:rPr>
          <w:spacing w:val="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so</w:t>
      </w:r>
      <w:r w:rsidRPr="00796EC9">
        <w:rPr>
          <w:spacing w:val="15"/>
          <w:sz w:val="16"/>
          <w:szCs w:val="16"/>
          <w:highlight w:val="yellow"/>
        </w:rPr>
        <w:t xml:space="preserve"> </w:t>
      </w:r>
      <w:proofErr w:type="gramStart"/>
      <w:r w:rsidRPr="00796EC9">
        <w:rPr>
          <w:sz w:val="16"/>
          <w:szCs w:val="16"/>
          <w:highlight w:val="yellow"/>
        </w:rPr>
        <w:t xml:space="preserve">more  </w:t>
      </w:r>
      <w:r w:rsidRPr="00796EC9">
        <w:rPr>
          <w:w w:val="110"/>
          <w:sz w:val="16"/>
          <w:szCs w:val="16"/>
          <w:highlight w:val="yellow"/>
        </w:rPr>
        <w:t>detailed</w:t>
      </w:r>
      <w:proofErr w:type="gramEnd"/>
      <w:r w:rsidRPr="00796EC9">
        <w:rPr>
          <w:spacing w:val="9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information</w:t>
      </w:r>
      <w:r w:rsidRPr="00796EC9">
        <w:rPr>
          <w:spacing w:val="4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was</w:t>
      </w:r>
      <w:r w:rsidRPr="00796EC9">
        <w:rPr>
          <w:spacing w:val="28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obtained</w:t>
      </w:r>
      <w:r w:rsidRPr="00796EC9">
        <w:rPr>
          <w:spacing w:val="5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to</w:t>
      </w:r>
      <w:r w:rsidRPr="00796EC9">
        <w:rPr>
          <w:spacing w:val="2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study </w:t>
      </w:r>
      <w:r w:rsidRPr="00796EC9">
        <w:rPr>
          <w:spacing w:val="2"/>
          <w:sz w:val="16"/>
          <w:szCs w:val="16"/>
          <w:highlight w:val="yellow"/>
        </w:rPr>
        <w:t xml:space="preserve"> </w:t>
      </w:r>
      <w:r w:rsidRPr="00796EC9">
        <w:rPr>
          <w:w w:val="114"/>
          <w:sz w:val="16"/>
          <w:szCs w:val="16"/>
          <w:highlight w:val="yellow"/>
        </w:rPr>
        <w:t>the</w:t>
      </w:r>
      <w:r w:rsidRPr="00796EC9">
        <w:rPr>
          <w:spacing w:val="12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 xml:space="preserve">characteristics </w:t>
      </w:r>
      <w:r w:rsidRPr="00796EC9">
        <w:rPr>
          <w:sz w:val="16"/>
          <w:szCs w:val="16"/>
          <w:highlight w:val="yellow"/>
        </w:rPr>
        <w:t>of</w:t>
      </w:r>
      <w:r w:rsidRPr="00796EC9">
        <w:rPr>
          <w:spacing w:val="18"/>
          <w:sz w:val="16"/>
          <w:szCs w:val="16"/>
          <w:highlight w:val="yellow"/>
        </w:rPr>
        <w:t xml:space="preserve"> </w:t>
      </w:r>
      <w:r w:rsidRPr="00796EC9">
        <w:rPr>
          <w:w w:val="96"/>
          <w:sz w:val="16"/>
          <w:szCs w:val="16"/>
          <w:highlight w:val="yellow"/>
        </w:rPr>
        <w:t>RCRs</w:t>
      </w:r>
      <w:r w:rsidRPr="00796EC9">
        <w:rPr>
          <w:w w:val="73"/>
          <w:sz w:val="16"/>
          <w:szCs w:val="16"/>
          <w:highlight w:val="yellow"/>
        </w:rPr>
        <w:t>’</w:t>
      </w:r>
      <w:r w:rsidRPr="00796EC9">
        <w:rPr>
          <w:spacing w:val="14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environmental</w:t>
      </w:r>
      <w:r w:rsidRPr="00796EC9">
        <w:rPr>
          <w:spacing w:val="18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behavior</w:t>
      </w:r>
      <w:r w:rsidRPr="00796EC9">
        <w:rPr>
          <w:spacing w:val="10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research.</w:t>
      </w:r>
    </w:p>
    <w:p w:rsidR="00A6459C" w:rsidRPr="00796EC9" w:rsidRDefault="001212F3">
      <w:pPr>
        <w:spacing w:before="2" w:line="272" w:lineRule="auto"/>
        <w:ind w:left="112" w:right="-27" w:firstLine="249"/>
        <w:jc w:val="both"/>
        <w:rPr>
          <w:sz w:val="16"/>
          <w:szCs w:val="16"/>
          <w:highlight w:val="yellow"/>
        </w:rPr>
      </w:pPr>
      <w:r w:rsidRPr="00796EC9">
        <w:rPr>
          <w:sz w:val="16"/>
          <w:szCs w:val="16"/>
          <w:highlight w:val="yellow"/>
        </w:rPr>
        <w:t>The</w:t>
      </w:r>
      <w:r w:rsidRPr="00796EC9">
        <w:rPr>
          <w:spacing w:val="31"/>
          <w:sz w:val="16"/>
          <w:szCs w:val="16"/>
          <w:highlight w:val="yellow"/>
        </w:rPr>
        <w:t xml:space="preserve"> </w:t>
      </w:r>
      <w:proofErr w:type="gramStart"/>
      <w:r w:rsidRPr="00796EC9">
        <w:rPr>
          <w:sz w:val="16"/>
          <w:szCs w:val="16"/>
          <w:highlight w:val="yellow"/>
        </w:rPr>
        <w:t xml:space="preserve">main </w:t>
      </w:r>
      <w:r w:rsidRPr="00796EC9">
        <w:rPr>
          <w:spacing w:val="1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tools</w:t>
      </w:r>
      <w:proofErr w:type="gramEnd"/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1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applied</w:t>
      </w:r>
      <w:r w:rsidRPr="00796EC9">
        <w:rPr>
          <w:spacing w:val="11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in</w:t>
      </w:r>
      <w:r w:rsidRPr="00796EC9">
        <w:rPr>
          <w:spacing w:val="3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this </w:t>
      </w:r>
      <w:r w:rsidRPr="00796EC9">
        <w:rPr>
          <w:spacing w:val="1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research</w:t>
      </w:r>
      <w:r w:rsidRPr="00796EC9">
        <w:rPr>
          <w:spacing w:val="13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are  the </w:t>
      </w:r>
      <w:r w:rsidRPr="00796EC9">
        <w:rPr>
          <w:spacing w:val="4"/>
          <w:sz w:val="16"/>
          <w:szCs w:val="16"/>
          <w:highlight w:val="yellow"/>
        </w:rPr>
        <w:t xml:space="preserve"> </w:t>
      </w:r>
      <w:proofErr w:type="spellStart"/>
      <w:r w:rsidRPr="00796EC9">
        <w:rPr>
          <w:sz w:val="16"/>
          <w:szCs w:val="16"/>
          <w:highlight w:val="yellow"/>
        </w:rPr>
        <w:t>CiteSpace</w:t>
      </w:r>
      <w:proofErr w:type="spellEnd"/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8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 xml:space="preserve">software </w:t>
      </w:r>
      <w:r w:rsidRPr="00796EC9">
        <w:rPr>
          <w:sz w:val="16"/>
          <w:szCs w:val="16"/>
          <w:highlight w:val="yellow"/>
        </w:rPr>
        <w:t>and</w:t>
      </w:r>
      <w:r w:rsidRPr="00796EC9">
        <w:rPr>
          <w:spacing w:val="3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R</w:t>
      </w:r>
      <w:r w:rsidRPr="00796EC9">
        <w:rPr>
          <w:spacing w:val="-1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language.</w:t>
      </w:r>
      <w:r w:rsidRPr="00796EC9">
        <w:rPr>
          <w:spacing w:val="1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Version</w:t>
      </w:r>
      <w:r w:rsidRPr="00796EC9">
        <w:rPr>
          <w:spacing w:val="2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5.1.R6</w:t>
      </w:r>
      <w:r w:rsidRPr="00796EC9">
        <w:rPr>
          <w:spacing w:val="3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of</w:t>
      </w:r>
      <w:r w:rsidRPr="00796EC9">
        <w:rPr>
          <w:spacing w:val="7"/>
          <w:sz w:val="16"/>
          <w:szCs w:val="16"/>
          <w:highlight w:val="yellow"/>
        </w:rPr>
        <w:t xml:space="preserve"> </w:t>
      </w:r>
      <w:proofErr w:type="spellStart"/>
      <w:r w:rsidRPr="00796EC9">
        <w:rPr>
          <w:sz w:val="16"/>
          <w:szCs w:val="16"/>
          <w:highlight w:val="yellow"/>
        </w:rPr>
        <w:t>CiteSpace</w:t>
      </w:r>
      <w:proofErr w:type="spellEnd"/>
      <w:r w:rsidRPr="00796EC9">
        <w:rPr>
          <w:spacing w:val="3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was</w:t>
      </w:r>
      <w:r w:rsidRPr="00796EC9">
        <w:rPr>
          <w:spacing w:val="2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used,</w:t>
      </w:r>
      <w:r w:rsidRPr="00796EC9">
        <w:rPr>
          <w:spacing w:val="3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and</w:t>
      </w:r>
      <w:r w:rsidRPr="00796EC9">
        <w:rPr>
          <w:spacing w:val="3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the</w:t>
      </w:r>
      <w:r w:rsidRPr="00796EC9">
        <w:rPr>
          <w:spacing w:val="30"/>
          <w:sz w:val="16"/>
          <w:szCs w:val="16"/>
          <w:highlight w:val="yellow"/>
        </w:rPr>
        <w:t xml:space="preserve"> </w:t>
      </w:r>
      <w:proofErr w:type="spellStart"/>
      <w:r w:rsidRPr="00796EC9">
        <w:rPr>
          <w:w w:val="105"/>
          <w:sz w:val="16"/>
          <w:szCs w:val="16"/>
          <w:highlight w:val="yellow"/>
        </w:rPr>
        <w:t>RStudio</w:t>
      </w:r>
      <w:proofErr w:type="spellEnd"/>
      <w:r w:rsidRPr="00796EC9">
        <w:rPr>
          <w:w w:val="105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platform</w:t>
      </w:r>
      <w:r w:rsidRPr="00796EC9">
        <w:rPr>
          <w:spacing w:val="11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with </w:t>
      </w:r>
      <w:r w:rsidRPr="00796EC9">
        <w:rPr>
          <w:spacing w:val="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R</w:t>
      </w:r>
      <w:r w:rsidRPr="00796EC9">
        <w:rPr>
          <w:spacing w:val="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version </w:t>
      </w:r>
      <w:r w:rsidRPr="00796EC9">
        <w:rPr>
          <w:spacing w:val="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3.3.2 </w:t>
      </w:r>
      <w:r w:rsidRPr="00796EC9">
        <w:rPr>
          <w:spacing w:val="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was</w:t>
      </w:r>
      <w:r w:rsidRPr="00796EC9">
        <w:rPr>
          <w:spacing w:val="3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used  in</w:t>
      </w:r>
      <w:r w:rsidRPr="00796EC9">
        <w:rPr>
          <w:spacing w:val="2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 data </w:t>
      </w:r>
      <w:r w:rsidRPr="00796EC9">
        <w:rPr>
          <w:spacing w:val="11"/>
          <w:sz w:val="16"/>
          <w:szCs w:val="16"/>
          <w:highlight w:val="yellow"/>
        </w:rPr>
        <w:t xml:space="preserve"> </w:t>
      </w:r>
      <w:r w:rsidRPr="00796EC9">
        <w:rPr>
          <w:w w:val="108"/>
          <w:sz w:val="16"/>
          <w:szCs w:val="16"/>
          <w:highlight w:val="yellow"/>
        </w:rPr>
        <w:t>collection</w:t>
      </w:r>
      <w:r w:rsidRPr="00796EC9">
        <w:rPr>
          <w:spacing w:val="11"/>
          <w:w w:val="10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4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 xml:space="preserve">text </w:t>
      </w:r>
      <w:r w:rsidRPr="00796EC9">
        <w:rPr>
          <w:sz w:val="16"/>
          <w:szCs w:val="16"/>
          <w:highlight w:val="yellow"/>
        </w:rPr>
        <w:t xml:space="preserve">mining </w:t>
      </w:r>
      <w:r w:rsidRPr="00796EC9">
        <w:rPr>
          <w:spacing w:val="15"/>
          <w:sz w:val="16"/>
          <w:szCs w:val="16"/>
          <w:highlight w:val="yellow"/>
        </w:rPr>
        <w:t xml:space="preserve"> </w:t>
      </w:r>
      <w:r w:rsidRPr="00796EC9">
        <w:rPr>
          <w:w w:val="108"/>
          <w:sz w:val="16"/>
          <w:szCs w:val="16"/>
          <w:highlight w:val="yellow"/>
        </w:rPr>
        <w:t>process.</w:t>
      </w:r>
    </w:p>
    <w:p w:rsidR="00A6459C" w:rsidRPr="00796EC9" w:rsidRDefault="00A6459C">
      <w:pPr>
        <w:spacing w:line="200" w:lineRule="exact"/>
        <w:rPr>
          <w:highlight w:val="yellow"/>
        </w:rPr>
      </w:pPr>
    </w:p>
    <w:p w:rsidR="00A6459C" w:rsidRPr="00796EC9" w:rsidRDefault="00A6459C">
      <w:pPr>
        <w:spacing w:line="220" w:lineRule="exact"/>
        <w:rPr>
          <w:sz w:val="22"/>
          <w:szCs w:val="22"/>
          <w:highlight w:val="yellow"/>
        </w:rPr>
      </w:pPr>
    </w:p>
    <w:p w:rsidR="00A6459C" w:rsidRPr="00796EC9" w:rsidRDefault="001212F3">
      <w:pPr>
        <w:ind w:left="112" w:right="4224"/>
        <w:jc w:val="both"/>
        <w:rPr>
          <w:sz w:val="16"/>
          <w:szCs w:val="16"/>
          <w:highlight w:val="yellow"/>
        </w:rPr>
      </w:pPr>
      <w:r w:rsidRPr="00796EC9">
        <w:rPr>
          <w:sz w:val="16"/>
          <w:szCs w:val="16"/>
          <w:highlight w:val="yellow"/>
        </w:rPr>
        <w:t xml:space="preserve">3. </w:t>
      </w:r>
      <w:r w:rsidRPr="00796EC9">
        <w:rPr>
          <w:spacing w:val="24"/>
          <w:sz w:val="16"/>
          <w:szCs w:val="16"/>
          <w:highlight w:val="yellow"/>
        </w:rPr>
        <w:t xml:space="preserve"> </w:t>
      </w:r>
      <w:r w:rsidRPr="00796EC9">
        <w:rPr>
          <w:w w:val="116"/>
          <w:sz w:val="16"/>
          <w:szCs w:val="16"/>
          <w:highlight w:val="yellow"/>
        </w:rPr>
        <w:t>Results</w:t>
      </w:r>
    </w:p>
    <w:p w:rsidR="00A6459C" w:rsidRPr="00796EC9" w:rsidRDefault="00A6459C">
      <w:pPr>
        <w:spacing w:before="14" w:line="220" w:lineRule="exact"/>
        <w:rPr>
          <w:sz w:val="22"/>
          <w:szCs w:val="22"/>
          <w:highlight w:val="yellow"/>
        </w:rPr>
      </w:pPr>
    </w:p>
    <w:p w:rsidR="00A6459C" w:rsidRPr="00796EC9" w:rsidRDefault="001212F3">
      <w:pPr>
        <w:ind w:left="112" w:right="2024"/>
        <w:jc w:val="both"/>
        <w:rPr>
          <w:sz w:val="16"/>
          <w:szCs w:val="16"/>
          <w:highlight w:val="yellow"/>
        </w:rPr>
      </w:pPr>
      <w:r w:rsidRPr="00796EC9">
        <w:rPr>
          <w:sz w:val="16"/>
          <w:szCs w:val="16"/>
          <w:highlight w:val="yellow"/>
        </w:rPr>
        <w:t>3.1</w:t>
      </w:r>
      <w:proofErr w:type="gramStart"/>
      <w:r w:rsidRPr="00796EC9">
        <w:rPr>
          <w:sz w:val="16"/>
          <w:szCs w:val="16"/>
          <w:highlight w:val="yellow"/>
        </w:rPr>
        <w:t xml:space="preserve">. </w:t>
      </w:r>
      <w:r w:rsidRPr="00796EC9">
        <w:rPr>
          <w:spacing w:val="2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Basic</w:t>
      </w:r>
      <w:proofErr w:type="gramEnd"/>
      <w:r w:rsidRPr="00796EC9">
        <w:rPr>
          <w:spacing w:val="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statistical</w:t>
      </w:r>
      <w:r w:rsidRPr="00796EC9">
        <w:rPr>
          <w:spacing w:val="3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characteristics </w:t>
      </w:r>
      <w:r w:rsidRPr="00796EC9">
        <w:rPr>
          <w:spacing w:val="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of</w:t>
      </w:r>
      <w:r w:rsidRPr="00796EC9">
        <w:rPr>
          <w:spacing w:val="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RCRs</w:t>
      </w:r>
    </w:p>
    <w:p w:rsidR="00A6459C" w:rsidRPr="00796EC9" w:rsidRDefault="00A6459C">
      <w:pPr>
        <w:spacing w:before="13" w:line="220" w:lineRule="exact"/>
        <w:rPr>
          <w:sz w:val="22"/>
          <w:szCs w:val="22"/>
          <w:highlight w:val="yellow"/>
        </w:rPr>
      </w:pPr>
    </w:p>
    <w:p w:rsidR="00A6459C" w:rsidRPr="00796EC9" w:rsidRDefault="001212F3">
      <w:pPr>
        <w:spacing w:line="267" w:lineRule="auto"/>
        <w:ind w:left="112" w:right="-29" w:firstLine="249"/>
        <w:jc w:val="both"/>
        <w:rPr>
          <w:sz w:val="16"/>
          <w:szCs w:val="16"/>
          <w:highlight w:val="yellow"/>
        </w:rPr>
      </w:pPr>
      <w:r w:rsidRPr="00796EC9">
        <w:rPr>
          <w:sz w:val="16"/>
          <w:szCs w:val="16"/>
          <w:highlight w:val="yellow"/>
        </w:rPr>
        <w:t>RRC</w:t>
      </w:r>
      <w:r w:rsidRPr="00796EC9">
        <w:rPr>
          <w:spacing w:val="29"/>
          <w:sz w:val="16"/>
          <w:szCs w:val="16"/>
          <w:highlight w:val="yellow"/>
        </w:rPr>
        <w:t xml:space="preserve"> </w:t>
      </w:r>
      <w:proofErr w:type="gramStart"/>
      <w:r w:rsidRPr="00796EC9">
        <w:rPr>
          <w:sz w:val="16"/>
          <w:szCs w:val="16"/>
          <w:highlight w:val="yellow"/>
        </w:rPr>
        <w:t xml:space="preserve">was </w:t>
      </w:r>
      <w:r w:rsidRPr="00796EC9">
        <w:rPr>
          <w:spacing w:val="24"/>
          <w:sz w:val="16"/>
          <w:szCs w:val="16"/>
          <w:highlight w:val="yellow"/>
        </w:rPr>
        <w:t xml:space="preserve"> </w:t>
      </w:r>
      <w:r w:rsidRPr="00796EC9">
        <w:rPr>
          <w:rFonts w:ascii="Bookman Old Style" w:eastAsia="Bookman Old Style" w:hAnsi="Bookman Old Style" w:cs="Bookman Old Style"/>
          <w:spacing w:val="1"/>
          <w:sz w:val="16"/>
          <w:szCs w:val="16"/>
          <w:highlight w:val="yellow"/>
        </w:rPr>
        <w:t>ﬁ</w:t>
      </w:r>
      <w:r w:rsidRPr="00796EC9">
        <w:rPr>
          <w:sz w:val="16"/>
          <w:szCs w:val="16"/>
          <w:highlight w:val="yellow"/>
        </w:rPr>
        <w:t>rst</w:t>
      </w:r>
      <w:proofErr w:type="gramEnd"/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22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published</w:t>
      </w:r>
      <w:r w:rsidRPr="00796EC9">
        <w:rPr>
          <w:spacing w:val="41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in </w:t>
      </w:r>
      <w:r w:rsidRPr="00796EC9">
        <w:rPr>
          <w:spacing w:val="1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1975,  </w:t>
      </w:r>
      <w:r w:rsidRPr="00796EC9">
        <w:rPr>
          <w:spacing w:val="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35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renamed</w:t>
      </w:r>
      <w:r w:rsidRPr="00796EC9">
        <w:rPr>
          <w:spacing w:val="41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to </w:t>
      </w:r>
      <w:r w:rsidRPr="00796EC9">
        <w:rPr>
          <w:spacing w:val="2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RC</w:t>
      </w:r>
      <w:r w:rsidRPr="00796EC9">
        <w:rPr>
          <w:spacing w:val="33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in</w:t>
      </w:r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5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 xml:space="preserve">1981. </w:t>
      </w:r>
      <w:proofErr w:type="gramStart"/>
      <w:r w:rsidRPr="00796EC9">
        <w:rPr>
          <w:sz w:val="16"/>
          <w:szCs w:val="16"/>
          <w:highlight w:val="yellow"/>
        </w:rPr>
        <w:t xml:space="preserve">Another </w:t>
      </w:r>
      <w:r w:rsidRPr="00796EC9">
        <w:rPr>
          <w:spacing w:val="24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parent</w:t>
      </w:r>
      <w:proofErr w:type="gramEnd"/>
      <w:r w:rsidRPr="00796EC9">
        <w:rPr>
          <w:spacing w:val="20"/>
          <w:w w:val="112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journal,</w:t>
      </w:r>
      <w:r w:rsidRPr="00796EC9">
        <w:rPr>
          <w:spacing w:val="12"/>
          <w:w w:val="11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CR,</w:t>
      </w:r>
      <w:r w:rsidRPr="00796EC9">
        <w:rPr>
          <w:spacing w:val="1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was </w:t>
      </w:r>
      <w:r w:rsidRPr="00796EC9">
        <w:rPr>
          <w:spacing w:val="1"/>
          <w:sz w:val="16"/>
          <w:szCs w:val="16"/>
          <w:highlight w:val="yellow"/>
        </w:rPr>
        <w:t xml:space="preserve"> </w:t>
      </w:r>
      <w:r w:rsidRPr="00796EC9">
        <w:rPr>
          <w:rFonts w:ascii="Bookman Old Style" w:eastAsia="Bookman Old Style" w:hAnsi="Bookman Old Style" w:cs="Bookman Old Style"/>
          <w:spacing w:val="1"/>
          <w:sz w:val="16"/>
          <w:szCs w:val="16"/>
          <w:highlight w:val="yellow"/>
        </w:rPr>
        <w:t>ﬁ</w:t>
      </w:r>
      <w:r w:rsidRPr="00796EC9">
        <w:rPr>
          <w:sz w:val="16"/>
          <w:szCs w:val="16"/>
          <w:highlight w:val="yellow"/>
        </w:rPr>
        <w:t xml:space="preserve">rst  </w:t>
      </w:r>
      <w:r w:rsidRPr="00796EC9">
        <w:rPr>
          <w:w w:val="110"/>
          <w:sz w:val="16"/>
          <w:szCs w:val="16"/>
          <w:highlight w:val="yellow"/>
        </w:rPr>
        <w:t>published</w:t>
      </w:r>
      <w:r w:rsidRPr="00796EC9">
        <w:rPr>
          <w:spacing w:val="18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in</w:t>
      </w:r>
      <w:r w:rsidRPr="00796EC9">
        <w:rPr>
          <w:spacing w:val="3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1976. </w:t>
      </w:r>
      <w:r w:rsidRPr="00796EC9">
        <w:rPr>
          <w:spacing w:val="21"/>
          <w:sz w:val="16"/>
          <w:szCs w:val="16"/>
          <w:highlight w:val="yellow"/>
        </w:rPr>
        <w:t xml:space="preserve"> </w:t>
      </w:r>
      <w:proofErr w:type="gramStart"/>
      <w:r w:rsidRPr="00796EC9">
        <w:rPr>
          <w:w w:val="107"/>
          <w:sz w:val="16"/>
          <w:szCs w:val="16"/>
          <w:highlight w:val="yellow"/>
        </w:rPr>
        <w:t>In</w:t>
      </w:r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-1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1988</w:t>
      </w:r>
      <w:proofErr w:type="gramEnd"/>
      <w:r w:rsidRPr="00796EC9">
        <w:rPr>
          <w:sz w:val="16"/>
          <w:szCs w:val="16"/>
          <w:highlight w:val="yellow"/>
        </w:rPr>
        <w:t xml:space="preserve">, </w:t>
      </w:r>
      <w:r w:rsidRPr="00796EC9">
        <w:rPr>
          <w:spacing w:val="2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RC</w:t>
      </w:r>
      <w:r w:rsidRPr="00796EC9">
        <w:rPr>
          <w:spacing w:val="-1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CR were </w:t>
      </w:r>
      <w:r w:rsidRPr="00796EC9">
        <w:rPr>
          <w:spacing w:val="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merged </w:t>
      </w:r>
      <w:r w:rsidRPr="00796EC9">
        <w:rPr>
          <w:spacing w:val="1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into </w:t>
      </w:r>
      <w:r w:rsidRPr="00796EC9">
        <w:rPr>
          <w:spacing w:val="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RCR. This</w:t>
      </w:r>
      <w:r w:rsidRPr="00796EC9">
        <w:rPr>
          <w:spacing w:val="25"/>
          <w:sz w:val="16"/>
          <w:szCs w:val="16"/>
          <w:highlight w:val="yellow"/>
        </w:rPr>
        <w:t xml:space="preserve"> </w:t>
      </w:r>
      <w:proofErr w:type="gramStart"/>
      <w:r w:rsidRPr="00796EC9">
        <w:rPr>
          <w:sz w:val="16"/>
          <w:szCs w:val="16"/>
          <w:highlight w:val="yellow"/>
        </w:rPr>
        <w:t xml:space="preserve">process </w:t>
      </w:r>
      <w:r w:rsidRPr="00796EC9">
        <w:rPr>
          <w:spacing w:val="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is</w:t>
      </w:r>
      <w:proofErr w:type="gramEnd"/>
      <w:r w:rsidRPr="00796EC9">
        <w:rPr>
          <w:spacing w:val="15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re</w:t>
      </w:r>
      <w:r w:rsidRPr="00796EC9">
        <w:rPr>
          <w:rFonts w:ascii="Bookman Old Style" w:eastAsia="Bookman Old Style" w:hAnsi="Bookman Old Style" w:cs="Bookman Old Style"/>
          <w:spacing w:val="-1"/>
          <w:w w:val="111"/>
          <w:sz w:val="16"/>
          <w:szCs w:val="16"/>
          <w:highlight w:val="yellow"/>
        </w:rPr>
        <w:t>ﬂ</w:t>
      </w:r>
      <w:r w:rsidRPr="00796EC9">
        <w:rPr>
          <w:w w:val="111"/>
          <w:sz w:val="16"/>
          <w:szCs w:val="16"/>
          <w:highlight w:val="yellow"/>
        </w:rPr>
        <w:t>ected</w:t>
      </w:r>
      <w:r w:rsidRPr="00796EC9">
        <w:rPr>
          <w:spacing w:val="-8"/>
          <w:w w:val="111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in</w:t>
      </w:r>
      <w:r w:rsidRPr="00796EC9">
        <w:rPr>
          <w:spacing w:val="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the</w:t>
      </w:r>
      <w:r w:rsidRPr="00796EC9">
        <w:rPr>
          <w:spacing w:val="38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 xml:space="preserve">number </w:t>
      </w:r>
      <w:r w:rsidRPr="00796EC9">
        <w:rPr>
          <w:sz w:val="16"/>
          <w:szCs w:val="16"/>
          <w:highlight w:val="yellow"/>
        </w:rPr>
        <w:t>of</w:t>
      </w:r>
      <w:r w:rsidRPr="00796EC9">
        <w:rPr>
          <w:spacing w:val="1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papers </w:t>
      </w:r>
      <w:r w:rsidRPr="00796EC9">
        <w:rPr>
          <w:spacing w:val="15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published</w:t>
      </w:r>
      <w:r w:rsidRPr="00796EC9">
        <w:rPr>
          <w:spacing w:val="10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by</w:t>
      </w:r>
      <w:r w:rsidRPr="00796EC9">
        <w:rPr>
          <w:spacing w:val="2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these </w:t>
      </w:r>
      <w:r w:rsidRPr="00796EC9">
        <w:rPr>
          <w:spacing w:val="9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journals,</w:t>
      </w:r>
      <w:r w:rsidRPr="00796EC9">
        <w:rPr>
          <w:spacing w:val="11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as</w:t>
      </w:r>
      <w:r w:rsidRPr="00796EC9">
        <w:rPr>
          <w:spacing w:val="2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shown </w:t>
      </w:r>
      <w:r w:rsidRPr="00796EC9">
        <w:rPr>
          <w:spacing w:val="1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in</w:t>
      </w:r>
      <w:r w:rsidRPr="00796EC9">
        <w:rPr>
          <w:spacing w:val="27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Fig.</w:t>
      </w:r>
      <w:r w:rsidRPr="00796EC9">
        <w:rPr>
          <w:color w:val="3C80A7"/>
          <w:spacing w:val="22"/>
          <w:sz w:val="16"/>
          <w:szCs w:val="16"/>
          <w:highlight w:val="yellow"/>
        </w:rPr>
        <w:t xml:space="preserve"> </w:t>
      </w:r>
      <w:r w:rsidRPr="00796EC9">
        <w:rPr>
          <w:color w:val="3C80A7"/>
          <w:w w:val="111"/>
          <w:sz w:val="16"/>
          <w:szCs w:val="16"/>
          <w:highlight w:val="yellow"/>
        </w:rPr>
        <w:t>1</w:t>
      </w:r>
      <w:r w:rsidRPr="00796EC9">
        <w:rPr>
          <w:color w:val="000000"/>
          <w:w w:val="111"/>
          <w:sz w:val="16"/>
          <w:szCs w:val="16"/>
          <w:highlight w:val="yellow"/>
        </w:rPr>
        <w:t>.</w:t>
      </w:r>
    </w:p>
    <w:p w:rsidR="00A6459C" w:rsidRPr="00796EC9" w:rsidRDefault="001212F3">
      <w:pPr>
        <w:spacing w:before="5" w:line="272" w:lineRule="auto"/>
        <w:ind w:left="112" w:right="-27" w:firstLine="249"/>
        <w:jc w:val="both"/>
        <w:rPr>
          <w:sz w:val="16"/>
          <w:szCs w:val="16"/>
          <w:highlight w:val="yellow"/>
        </w:rPr>
      </w:pPr>
      <w:proofErr w:type="gramStart"/>
      <w:r w:rsidRPr="00796EC9">
        <w:rPr>
          <w:sz w:val="16"/>
          <w:szCs w:val="16"/>
          <w:highlight w:val="yellow"/>
        </w:rPr>
        <w:t>Among  all</w:t>
      </w:r>
      <w:proofErr w:type="gramEnd"/>
      <w:r w:rsidRPr="00796EC9">
        <w:rPr>
          <w:spacing w:val="3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papers </w:t>
      </w:r>
      <w:r w:rsidRPr="00796EC9">
        <w:rPr>
          <w:spacing w:val="22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published</w:t>
      </w:r>
      <w:r w:rsidRPr="00796EC9">
        <w:rPr>
          <w:spacing w:val="17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in</w:t>
      </w:r>
      <w:r w:rsidRPr="00796EC9">
        <w:rPr>
          <w:spacing w:val="3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RCRs,</w:t>
      </w:r>
      <w:r w:rsidRPr="00796EC9">
        <w:rPr>
          <w:spacing w:val="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those </w:t>
      </w:r>
      <w:r w:rsidRPr="00796EC9">
        <w:rPr>
          <w:spacing w:val="15"/>
          <w:sz w:val="16"/>
          <w:szCs w:val="16"/>
          <w:highlight w:val="yellow"/>
        </w:rPr>
        <w:t xml:space="preserve"> </w:t>
      </w:r>
      <w:r w:rsidRPr="00796EC9">
        <w:rPr>
          <w:w w:val="113"/>
          <w:sz w:val="16"/>
          <w:szCs w:val="16"/>
          <w:highlight w:val="yellow"/>
        </w:rPr>
        <w:t>directly</w:t>
      </w:r>
      <w:r w:rsidRPr="00796EC9">
        <w:rPr>
          <w:spacing w:val="1"/>
          <w:w w:val="113"/>
          <w:sz w:val="16"/>
          <w:szCs w:val="16"/>
          <w:highlight w:val="yellow"/>
        </w:rPr>
        <w:t xml:space="preserve"> </w:t>
      </w:r>
      <w:r w:rsidRPr="00796EC9">
        <w:rPr>
          <w:w w:val="113"/>
          <w:sz w:val="16"/>
          <w:szCs w:val="16"/>
          <w:highlight w:val="yellow"/>
        </w:rPr>
        <w:t>related</w:t>
      </w:r>
      <w:r w:rsidRPr="00796EC9">
        <w:rPr>
          <w:spacing w:val="10"/>
          <w:w w:val="113"/>
          <w:sz w:val="16"/>
          <w:szCs w:val="16"/>
          <w:highlight w:val="yellow"/>
        </w:rPr>
        <w:t xml:space="preserve"> </w:t>
      </w:r>
      <w:r w:rsidRPr="00796EC9">
        <w:rPr>
          <w:w w:val="113"/>
          <w:sz w:val="16"/>
          <w:szCs w:val="16"/>
          <w:highlight w:val="yellow"/>
        </w:rPr>
        <w:t xml:space="preserve">to </w:t>
      </w:r>
      <w:r w:rsidRPr="00796EC9">
        <w:rPr>
          <w:w w:val="110"/>
          <w:sz w:val="16"/>
          <w:szCs w:val="16"/>
          <w:highlight w:val="yellow"/>
        </w:rPr>
        <w:t>environmental</w:t>
      </w:r>
      <w:r w:rsidRPr="00796EC9">
        <w:rPr>
          <w:spacing w:val="37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behavior</w:t>
      </w:r>
      <w:r w:rsidRPr="00796EC9">
        <w:rPr>
          <w:spacing w:val="26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were </w:t>
      </w:r>
      <w:r w:rsidRPr="00796EC9">
        <w:rPr>
          <w:spacing w:val="2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selected </w:t>
      </w:r>
      <w:r w:rsidRPr="00796EC9">
        <w:rPr>
          <w:spacing w:val="3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as  </w:t>
      </w:r>
      <w:r w:rsidRPr="00796EC9">
        <w:rPr>
          <w:w w:val="108"/>
          <w:sz w:val="16"/>
          <w:szCs w:val="16"/>
          <w:highlight w:val="yellow"/>
        </w:rPr>
        <w:t>examples</w:t>
      </w:r>
      <w:r w:rsidRPr="00796EC9">
        <w:rPr>
          <w:spacing w:val="27"/>
          <w:w w:val="10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of</w:t>
      </w:r>
      <w:r w:rsidRPr="00796EC9">
        <w:rPr>
          <w:spacing w:val="34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 xml:space="preserve">environmental </w:t>
      </w:r>
      <w:r w:rsidRPr="00796EC9">
        <w:rPr>
          <w:w w:val="110"/>
          <w:sz w:val="16"/>
          <w:szCs w:val="16"/>
          <w:highlight w:val="yellow"/>
        </w:rPr>
        <w:t>behavior</w:t>
      </w:r>
      <w:r w:rsidRPr="00796EC9">
        <w:rPr>
          <w:spacing w:val="8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research</w:t>
      </w:r>
      <w:r w:rsidRPr="00796EC9">
        <w:rPr>
          <w:spacing w:val="7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in</w:t>
      </w:r>
      <w:r w:rsidRPr="00796EC9">
        <w:rPr>
          <w:spacing w:val="23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resources</w:t>
      </w:r>
      <w:r w:rsidRPr="00796EC9">
        <w:rPr>
          <w:spacing w:val="8"/>
          <w:w w:val="109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conservation</w:t>
      </w:r>
      <w:r w:rsidRPr="00796EC9">
        <w:rPr>
          <w:spacing w:val="17"/>
          <w:w w:val="10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1"/>
          <w:sz w:val="16"/>
          <w:szCs w:val="16"/>
          <w:highlight w:val="yellow"/>
        </w:rPr>
        <w:t xml:space="preserve"> </w:t>
      </w:r>
      <w:r w:rsidRPr="00796EC9">
        <w:rPr>
          <w:w w:val="107"/>
          <w:sz w:val="16"/>
          <w:szCs w:val="16"/>
          <w:highlight w:val="yellow"/>
        </w:rPr>
        <w:t xml:space="preserve">management.  Among </w:t>
      </w:r>
      <w:r w:rsidRPr="00796EC9">
        <w:rPr>
          <w:sz w:val="16"/>
          <w:szCs w:val="16"/>
          <w:highlight w:val="yellow"/>
        </w:rPr>
        <w:t>all</w:t>
      </w:r>
      <w:r w:rsidRPr="00796EC9">
        <w:rPr>
          <w:spacing w:val="23"/>
          <w:sz w:val="16"/>
          <w:szCs w:val="16"/>
          <w:highlight w:val="yellow"/>
        </w:rPr>
        <w:t xml:space="preserve"> </w:t>
      </w:r>
      <w:proofErr w:type="gramStart"/>
      <w:r w:rsidRPr="00796EC9">
        <w:rPr>
          <w:sz w:val="16"/>
          <w:szCs w:val="16"/>
          <w:highlight w:val="yellow"/>
        </w:rPr>
        <w:t xml:space="preserve">3445 </w:t>
      </w:r>
      <w:r w:rsidRPr="00796EC9">
        <w:rPr>
          <w:spacing w:val="5"/>
          <w:sz w:val="16"/>
          <w:szCs w:val="16"/>
          <w:highlight w:val="yellow"/>
        </w:rPr>
        <w:t xml:space="preserve"> </w:t>
      </w:r>
      <w:r w:rsidRPr="00796EC9">
        <w:rPr>
          <w:w w:val="96"/>
          <w:sz w:val="16"/>
          <w:szCs w:val="16"/>
          <w:highlight w:val="yellow"/>
        </w:rPr>
        <w:t>RCRs</w:t>
      </w:r>
      <w:r w:rsidRPr="00796EC9">
        <w:rPr>
          <w:w w:val="73"/>
          <w:sz w:val="16"/>
          <w:szCs w:val="16"/>
          <w:highlight w:val="yellow"/>
        </w:rPr>
        <w:t>’</w:t>
      </w:r>
      <w:proofErr w:type="gramEnd"/>
      <w:r w:rsidRPr="00796EC9">
        <w:rPr>
          <w:spacing w:val="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papers, </w:t>
      </w:r>
      <w:r w:rsidRPr="00796EC9">
        <w:rPr>
          <w:spacing w:val="1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378</w:t>
      </w:r>
      <w:r w:rsidRPr="00796EC9">
        <w:rPr>
          <w:spacing w:val="3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papers </w:t>
      </w:r>
      <w:r w:rsidRPr="00796EC9">
        <w:rPr>
          <w:spacing w:val="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were  </w:t>
      </w:r>
      <w:r w:rsidRPr="00796EC9">
        <w:rPr>
          <w:w w:val="111"/>
          <w:sz w:val="16"/>
          <w:szCs w:val="16"/>
          <w:highlight w:val="yellow"/>
        </w:rPr>
        <w:t>directly related,</w:t>
      </w:r>
      <w:r w:rsidRPr="00796EC9">
        <w:rPr>
          <w:spacing w:val="10"/>
          <w:w w:val="111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including</w:t>
      </w:r>
      <w:r w:rsidRPr="00796EC9">
        <w:rPr>
          <w:spacing w:val="-7"/>
          <w:w w:val="111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 xml:space="preserve">290 </w:t>
      </w:r>
      <w:r w:rsidRPr="00796EC9">
        <w:rPr>
          <w:sz w:val="16"/>
          <w:szCs w:val="16"/>
          <w:highlight w:val="yellow"/>
        </w:rPr>
        <w:t xml:space="preserve">full-text </w:t>
      </w:r>
      <w:r w:rsidRPr="00796EC9">
        <w:rPr>
          <w:spacing w:val="1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papers. </w:t>
      </w:r>
      <w:r w:rsidRPr="00796EC9">
        <w:rPr>
          <w:spacing w:val="2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The</w:t>
      </w:r>
      <w:r w:rsidRPr="00796EC9">
        <w:rPr>
          <w:spacing w:val="30"/>
          <w:sz w:val="16"/>
          <w:szCs w:val="16"/>
          <w:highlight w:val="yellow"/>
        </w:rPr>
        <w:t xml:space="preserve"> </w:t>
      </w:r>
      <w:proofErr w:type="gramStart"/>
      <w:r w:rsidRPr="00796EC9">
        <w:rPr>
          <w:sz w:val="16"/>
          <w:szCs w:val="16"/>
          <w:highlight w:val="yellow"/>
        </w:rPr>
        <w:t xml:space="preserve">378  </w:t>
      </w:r>
      <w:r w:rsidRPr="00796EC9">
        <w:rPr>
          <w:w w:val="112"/>
          <w:sz w:val="16"/>
          <w:szCs w:val="16"/>
          <w:highlight w:val="yellow"/>
        </w:rPr>
        <w:t>related</w:t>
      </w:r>
      <w:proofErr w:type="gramEnd"/>
      <w:r w:rsidRPr="00796EC9">
        <w:rPr>
          <w:spacing w:val="10"/>
          <w:w w:val="11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papers </w:t>
      </w:r>
      <w:r w:rsidRPr="00796EC9">
        <w:rPr>
          <w:spacing w:val="1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are</w:t>
      </w:r>
      <w:r w:rsidRPr="00796EC9">
        <w:rPr>
          <w:spacing w:val="39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compared</w:t>
      </w:r>
      <w:r w:rsidRPr="00796EC9">
        <w:rPr>
          <w:spacing w:val="11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with </w:t>
      </w:r>
      <w:r w:rsidRPr="00796EC9">
        <w:rPr>
          <w:spacing w:val="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EB</w:t>
      </w:r>
      <w:r w:rsidRPr="00796EC9">
        <w:rPr>
          <w:spacing w:val="-1"/>
          <w:sz w:val="16"/>
          <w:szCs w:val="16"/>
          <w:highlight w:val="yellow"/>
        </w:rPr>
        <w:t xml:space="preserve"> </w:t>
      </w:r>
      <w:r w:rsidRPr="00796EC9">
        <w:rPr>
          <w:w w:val="108"/>
          <w:sz w:val="16"/>
          <w:szCs w:val="16"/>
          <w:highlight w:val="yellow"/>
        </w:rPr>
        <w:t xml:space="preserve">da- </w:t>
      </w:r>
      <w:proofErr w:type="spellStart"/>
      <w:r w:rsidRPr="00796EC9">
        <w:rPr>
          <w:sz w:val="16"/>
          <w:szCs w:val="16"/>
          <w:highlight w:val="yellow"/>
        </w:rPr>
        <w:t>tabase</w:t>
      </w:r>
      <w:proofErr w:type="spellEnd"/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1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results </w:t>
      </w:r>
      <w:r w:rsidRPr="00796EC9">
        <w:rPr>
          <w:spacing w:val="1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in</w:t>
      </w:r>
      <w:r w:rsidRPr="00796EC9">
        <w:rPr>
          <w:spacing w:val="2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following </w:t>
      </w:r>
      <w:r w:rsidRPr="00796EC9">
        <w:rPr>
          <w:spacing w:val="18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section.</w:t>
      </w:r>
    </w:p>
    <w:p w:rsidR="00A6459C" w:rsidRPr="00796EC9" w:rsidRDefault="00A6459C">
      <w:pPr>
        <w:spacing w:line="200" w:lineRule="exact"/>
        <w:rPr>
          <w:highlight w:val="yellow"/>
        </w:rPr>
      </w:pPr>
    </w:p>
    <w:p w:rsidR="00A6459C" w:rsidRPr="00796EC9" w:rsidRDefault="00A6459C">
      <w:pPr>
        <w:spacing w:line="220" w:lineRule="exact"/>
        <w:rPr>
          <w:sz w:val="22"/>
          <w:szCs w:val="22"/>
          <w:highlight w:val="yellow"/>
        </w:rPr>
      </w:pPr>
    </w:p>
    <w:p w:rsidR="00A6459C" w:rsidRPr="00796EC9" w:rsidRDefault="001212F3">
      <w:pPr>
        <w:ind w:left="112" w:right="643"/>
        <w:jc w:val="both"/>
        <w:rPr>
          <w:sz w:val="16"/>
          <w:szCs w:val="16"/>
          <w:highlight w:val="yellow"/>
        </w:rPr>
      </w:pPr>
      <w:r w:rsidRPr="00796EC9">
        <w:rPr>
          <w:sz w:val="16"/>
          <w:szCs w:val="16"/>
          <w:highlight w:val="yellow"/>
        </w:rPr>
        <w:t>3.2</w:t>
      </w:r>
      <w:proofErr w:type="gramStart"/>
      <w:r w:rsidRPr="00796EC9">
        <w:rPr>
          <w:sz w:val="16"/>
          <w:szCs w:val="16"/>
          <w:highlight w:val="yellow"/>
        </w:rPr>
        <w:t xml:space="preserve">. </w:t>
      </w:r>
      <w:r w:rsidRPr="00796EC9">
        <w:rPr>
          <w:spacing w:val="2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Locate</w:t>
      </w:r>
      <w:proofErr w:type="gramEnd"/>
      <w:r w:rsidRPr="00796EC9">
        <w:rPr>
          <w:spacing w:val="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resources-related</w:t>
      </w:r>
      <w:r w:rsidRPr="00796EC9">
        <w:rPr>
          <w:spacing w:val="3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research</w:t>
      </w:r>
      <w:r w:rsidRPr="00796EC9">
        <w:rPr>
          <w:spacing w:val="2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in</w:t>
      </w:r>
      <w:r w:rsidRPr="00796EC9">
        <w:rPr>
          <w:spacing w:val="1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environmental</w:t>
      </w:r>
      <w:r w:rsidRPr="00796EC9">
        <w:rPr>
          <w:spacing w:val="32"/>
          <w:sz w:val="16"/>
          <w:szCs w:val="16"/>
          <w:highlight w:val="yellow"/>
        </w:rPr>
        <w:t xml:space="preserve"> </w:t>
      </w:r>
      <w:r w:rsidRPr="00796EC9">
        <w:rPr>
          <w:w w:val="101"/>
          <w:sz w:val="16"/>
          <w:szCs w:val="16"/>
          <w:highlight w:val="yellow"/>
        </w:rPr>
        <w:t>behavior</w:t>
      </w:r>
    </w:p>
    <w:p w:rsidR="00A6459C" w:rsidRPr="00796EC9" w:rsidRDefault="00A6459C">
      <w:pPr>
        <w:spacing w:before="14" w:line="220" w:lineRule="exact"/>
        <w:rPr>
          <w:sz w:val="22"/>
          <w:szCs w:val="22"/>
          <w:highlight w:val="yellow"/>
        </w:rPr>
      </w:pPr>
    </w:p>
    <w:p w:rsidR="00A6459C" w:rsidRPr="00796EC9" w:rsidRDefault="001212F3">
      <w:pPr>
        <w:ind w:left="112" w:right="3097"/>
        <w:jc w:val="both"/>
        <w:rPr>
          <w:sz w:val="16"/>
          <w:szCs w:val="16"/>
          <w:highlight w:val="yellow"/>
        </w:rPr>
      </w:pPr>
      <w:r w:rsidRPr="00796EC9">
        <w:rPr>
          <w:sz w:val="16"/>
          <w:szCs w:val="16"/>
          <w:highlight w:val="yellow"/>
        </w:rPr>
        <w:t>3.2.1</w:t>
      </w:r>
      <w:proofErr w:type="gramStart"/>
      <w:r w:rsidRPr="00796EC9">
        <w:rPr>
          <w:sz w:val="16"/>
          <w:szCs w:val="16"/>
          <w:highlight w:val="yellow"/>
        </w:rPr>
        <w:t xml:space="preserve">. </w:t>
      </w:r>
      <w:r w:rsidRPr="00796EC9">
        <w:rPr>
          <w:spacing w:val="3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Trends</w:t>
      </w:r>
      <w:proofErr w:type="gramEnd"/>
      <w:r w:rsidRPr="00796EC9">
        <w:rPr>
          <w:spacing w:val="1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of</w:t>
      </w:r>
      <w:r w:rsidRPr="00796EC9">
        <w:rPr>
          <w:spacing w:val="10"/>
          <w:sz w:val="16"/>
          <w:szCs w:val="16"/>
          <w:highlight w:val="yellow"/>
        </w:rPr>
        <w:t xml:space="preserve"> </w:t>
      </w:r>
      <w:r w:rsidRPr="00796EC9">
        <w:rPr>
          <w:w w:val="101"/>
          <w:sz w:val="16"/>
          <w:szCs w:val="16"/>
          <w:highlight w:val="yellow"/>
        </w:rPr>
        <w:t>publication</w:t>
      </w:r>
    </w:p>
    <w:p w:rsidR="00A6459C" w:rsidRPr="00796EC9" w:rsidRDefault="001212F3">
      <w:pPr>
        <w:spacing w:before="25" w:line="272" w:lineRule="auto"/>
        <w:ind w:left="112" w:right="-27" w:firstLine="249"/>
        <w:jc w:val="both"/>
        <w:rPr>
          <w:sz w:val="16"/>
          <w:szCs w:val="16"/>
          <w:highlight w:val="yellow"/>
        </w:rPr>
      </w:pPr>
      <w:r w:rsidRPr="00796EC9">
        <w:rPr>
          <w:sz w:val="16"/>
          <w:szCs w:val="16"/>
          <w:highlight w:val="yellow"/>
        </w:rPr>
        <w:t>For</w:t>
      </w:r>
      <w:r w:rsidRPr="00796EC9">
        <w:rPr>
          <w:spacing w:val="14"/>
          <w:sz w:val="16"/>
          <w:szCs w:val="16"/>
          <w:highlight w:val="yellow"/>
        </w:rPr>
        <w:t xml:space="preserve"> </w:t>
      </w:r>
      <w:proofErr w:type="gramStart"/>
      <w:r w:rsidRPr="00796EC9">
        <w:rPr>
          <w:sz w:val="16"/>
          <w:szCs w:val="16"/>
          <w:highlight w:val="yellow"/>
        </w:rPr>
        <w:t xml:space="preserve">overall </w:t>
      </w:r>
      <w:r w:rsidRPr="00796EC9">
        <w:rPr>
          <w:spacing w:val="3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environmental</w:t>
      </w:r>
      <w:proofErr w:type="gramEnd"/>
      <w:r w:rsidRPr="00796EC9">
        <w:rPr>
          <w:spacing w:val="9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 xml:space="preserve">behavior research </w:t>
      </w:r>
      <w:r w:rsidRPr="00796EC9">
        <w:rPr>
          <w:sz w:val="16"/>
          <w:szCs w:val="16"/>
          <w:highlight w:val="yellow"/>
        </w:rPr>
        <w:t xml:space="preserve">trends, </w:t>
      </w:r>
      <w:r w:rsidRPr="00796EC9">
        <w:rPr>
          <w:spacing w:val="11"/>
          <w:sz w:val="16"/>
          <w:szCs w:val="16"/>
          <w:highlight w:val="yellow"/>
        </w:rPr>
        <w:t xml:space="preserve"> </w:t>
      </w:r>
      <w:r w:rsidRPr="00796EC9">
        <w:rPr>
          <w:w w:val="107"/>
          <w:sz w:val="16"/>
          <w:szCs w:val="16"/>
          <w:highlight w:val="yellow"/>
        </w:rPr>
        <w:t xml:space="preserve">discussions </w:t>
      </w:r>
      <w:r w:rsidRPr="00796EC9">
        <w:rPr>
          <w:w w:val="110"/>
          <w:sz w:val="16"/>
          <w:szCs w:val="16"/>
          <w:highlight w:val="yellow"/>
        </w:rPr>
        <w:t>gradually</w:t>
      </w:r>
      <w:r w:rsidRPr="00796EC9">
        <w:rPr>
          <w:spacing w:val="1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emerged</w:t>
      </w:r>
      <w:r w:rsidRPr="00796EC9">
        <w:rPr>
          <w:spacing w:val="-1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with</w:t>
      </w:r>
      <w:r w:rsidRPr="00796EC9">
        <w:rPr>
          <w:spacing w:val="3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the</w:t>
      </w:r>
      <w:r w:rsidRPr="00796EC9">
        <w:rPr>
          <w:spacing w:val="31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environmental</w:t>
      </w:r>
      <w:r w:rsidRPr="00796EC9">
        <w:rPr>
          <w:spacing w:val="9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protection</w:t>
      </w:r>
      <w:r w:rsidRPr="00796EC9">
        <w:rPr>
          <w:spacing w:val="6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movement</w:t>
      </w:r>
      <w:r w:rsidRPr="00796EC9">
        <w:rPr>
          <w:spacing w:val="-6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in</w:t>
      </w:r>
      <w:r w:rsidRPr="00796EC9">
        <w:rPr>
          <w:spacing w:val="17"/>
          <w:sz w:val="16"/>
          <w:szCs w:val="16"/>
          <w:highlight w:val="yellow"/>
        </w:rPr>
        <w:t xml:space="preserve"> </w:t>
      </w:r>
      <w:r w:rsidRPr="00796EC9">
        <w:rPr>
          <w:w w:val="114"/>
          <w:sz w:val="16"/>
          <w:szCs w:val="16"/>
          <w:highlight w:val="yellow"/>
        </w:rPr>
        <w:t>the</w:t>
      </w:r>
    </w:p>
    <w:p w:rsidR="00A6459C" w:rsidRPr="00796EC9" w:rsidRDefault="001212F3">
      <w:pPr>
        <w:spacing w:before="2" w:line="272" w:lineRule="auto"/>
        <w:ind w:left="112" w:right="-28"/>
        <w:jc w:val="both"/>
        <w:rPr>
          <w:sz w:val="16"/>
          <w:szCs w:val="16"/>
          <w:highlight w:val="yellow"/>
        </w:rPr>
      </w:pPr>
      <w:proofErr w:type="gramStart"/>
      <w:r w:rsidRPr="00796EC9">
        <w:rPr>
          <w:sz w:val="16"/>
          <w:szCs w:val="16"/>
          <w:highlight w:val="yellow"/>
        </w:rPr>
        <w:t xml:space="preserve">1960s </w:t>
      </w:r>
      <w:r w:rsidRPr="00796EC9">
        <w:rPr>
          <w:spacing w:val="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and</w:t>
      </w:r>
      <w:proofErr w:type="gramEnd"/>
      <w:r w:rsidRPr="00796EC9">
        <w:rPr>
          <w:sz w:val="16"/>
          <w:szCs w:val="16"/>
          <w:highlight w:val="yellow"/>
        </w:rPr>
        <w:t xml:space="preserve">  1970s. </w:t>
      </w:r>
      <w:r w:rsidRPr="00796EC9">
        <w:rPr>
          <w:spacing w:val="1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From</w:t>
      </w:r>
      <w:r w:rsidRPr="00796EC9">
        <w:rPr>
          <w:spacing w:val="30"/>
          <w:sz w:val="16"/>
          <w:szCs w:val="16"/>
          <w:highlight w:val="yellow"/>
        </w:rPr>
        <w:t xml:space="preserve"> </w:t>
      </w:r>
      <w:proofErr w:type="gramStart"/>
      <w:r w:rsidRPr="00796EC9">
        <w:rPr>
          <w:sz w:val="16"/>
          <w:szCs w:val="16"/>
          <w:highlight w:val="yellow"/>
        </w:rPr>
        <w:t xml:space="preserve">1980 </w:t>
      </w:r>
      <w:r w:rsidRPr="00796EC9">
        <w:rPr>
          <w:spacing w:val="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to</w:t>
      </w:r>
      <w:proofErr w:type="gramEnd"/>
      <w:r w:rsidRPr="00796EC9">
        <w:rPr>
          <w:spacing w:val="2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2000, </w:t>
      </w:r>
      <w:r w:rsidRPr="00796EC9">
        <w:rPr>
          <w:spacing w:val="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the</w:t>
      </w:r>
      <w:r w:rsidRPr="00796EC9">
        <w:rPr>
          <w:spacing w:val="37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number</w:t>
      </w:r>
      <w:r w:rsidRPr="00796EC9">
        <w:rPr>
          <w:spacing w:val="5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of</w:t>
      </w:r>
      <w:r w:rsidRPr="00796EC9">
        <w:rPr>
          <w:spacing w:val="13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published</w:t>
      </w:r>
      <w:r w:rsidRPr="00796EC9">
        <w:rPr>
          <w:spacing w:val="6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 xml:space="preserve">papers </w:t>
      </w:r>
      <w:r w:rsidRPr="00796EC9">
        <w:rPr>
          <w:sz w:val="16"/>
          <w:szCs w:val="16"/>
          <w:highlight w:val="yellow"/>
        </w:rPr>
        <w:t xml:space="preserve">slowly  but </w:t>
      </w:r>
      <w:r w:rsidRPr="00796EC9">
        <w:rPr>
          <w:spacing w:val="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steadily </w:t>
      </w:r>
      <w:r w:rsidRPr="00796EC9">
        <w:rPr>
          <w:spacing w:val="19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increased.</w:t>
      </w:r>
      <w:r w:rsidRPr="00796EC9">
        <w:rPr>
          <w:spacing w:val="10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After</w:t>
      </w:r>
      <w:r w:rsidRPr="00796EC9">
        <w:rPr>
          <w:spacing w:val="2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2000</w:t>
      </w:r>
      <w:proofErr w:type="gramStart"/>
      <w:r w:rsidRPr="00796EC9">
        <w:rPr>
          <w:sz w:val="16"/>
          <w:szCs w:val="16"/>
          <w:highlight w:val="yellow"/>
        </w:rPr>
        <w:t xml:space="preserve">, </w:t>
      </w:r>
      <w:r w:rsidRPr="00796EC9">
        <w:rPr>
          <w:spacing w:val="14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environmental</w:t>
      </w:r>
      <w:proofErr w:type="gramEnd"/>
      <w:r w:rsidRPr="00796EC9">
        <w:rPr>
          <w:spacing w:val="28"/>
          <w:w w:val="109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behavior</w:t>
      </w:r>
      <w:r w:rsidRPr="00796EC9">
        <w:rPr>
          <w:spacing w:val="16"/>
          <w:w w:val="109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 xml:space="preserve">re- </w:t>
      </w:r>
      <w:r w:rsidRPr="00796EC9">
        <w:rPr>
          <w:sz w:val="16"/>
          <w:szCs w:val="16"/>
          <w:highlight w:val="yellow"/>
        </w:rPr>
        <w:t xml:space="preserve">search </w:t>
      </w:r>
      <w:r w:rsidRPr="00796EC9">
        <w:rPr>
          <w:spacing w:val="2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surged </w:t>
      </w:r>
      <w:r w:rsidRPr="00796EC9">
        <w:rPr>
          <w:spacing w:val="27"/>
          <w:sz w:val="16"/>
          <w:szCs w:val="16"/>
          <w:highlight w:val="yellow"/>
        </w:rPr>
        <w:t xml:space="preserve"> </w:t>
      </w:r>
      <w:r w:rsidRPr="00796EC9">
        <w:rPr>
          <w:spacing w:val="-1"/>
          <w:sz w:val="16"/>
          <w:szCs w:val="16"/>
          <w:highlight w:val="yellow"/>
        </w:rPr>
        <w:t>(</w:t>
      </w:r>
      <w:r w:rsidRPr="00796EC9">
        <w:rPr>
          <w:color w:val="3C80A7"/>
          <w:sz w:val="16"/>
          <w:szCs w:val="16"/>
          <w:highlight w:val="yellow"/>
        </w:rPr>
        <w:t xml:space="preserve">Fig. </w:t>
      </w:r>
      <w:r w:rsidRPr="00796EC9">
        <w:rPr>
          <w:color w:val="3C80A7"/>
          <w:spacing w:val="3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2</w:t>
      </w:r>
      <w:r w:rsidRPr="00796EC9">
        <w:rPr>
          <w:color w:val="000000"/>
          <w:sz w:val="16"/>
          <w:szCs w:val="16"/>
          <w:highlight w:val="yellow"/>
        </w:rPr>
        <w:t>)</w:t>
      </w:r>
      <w:proofErr w:type="gramStart"/>
      <w:r w:rsidRPr="00796EC9">
        <w:rPr>
          <w:color w:val="000000"/>
          <w:sz w:val="16"/>
          <w:szCs w:val="16"/>
          <w:highlight w:val="yellow"/>
        </w:rPr>
        <w:t xml:space="preserve">. </w:t>
      </w:r>
      <w:r w:rsidRPr="00796EC9">
        <w:rPr>
          <w:color w:val="000000"/>
          <w:spacing w:val="6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Resources</w:t>
      </w:r>
      <w:proofErr w:type="gramEnd"/>
      <w:r w:rsidRPr="00796EC9">
        <w:rPr>
          <w:color w:val="000000"/>
          <w:w w:val="109"/>
          <w:sz w:val="16"/>
          <w:szCs w:val="16"/>
          <w:highlight w:val="yellow"/>
        </w:rPr>
        <w:t>-related</w:t>
      </w:r>
      <w:r w:rsidRPr="00796EC9">
        <w:rPr>
          <w:color w:val="000000"/>
          <w:spacing w:val="15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environmental  behavior</w:t>
      </w:r>
      <w:r w:rsidRPr="00796EC9">
        <w:rPr>
          <w:color w:val="000000"/>
          <w:spacing w:val="30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 xml:space="preserve">re- </w:t>
      </w:r>
      <w:r w:rsidRPr="00796EC9">
        <w:rPr>
          <w:color w:val="000000"/>
          <w:sz w:val="16"/>
          <w:szCs w:val="16"/>
          <w:highlight w:val="yellow"/>
        </w:rPr>
        <w:t xml:space="preserve">search </w:t>
      </w:r>
      <w:r w:rsidRPr="00796EC9">
        <w:rPr>
          <w:color w:val="000000"/>
          <w:spacing w:val="1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exhibits </w:t>
      </w:r>
      <w:r w:rsidRPr="00796EC9">
        <w:rPr>
          <w:color w:val="000000"/>
          <w:spacing w:val="1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a</w:t>
      </w:r>
      <w:r w:rsidRPr="00796EC9">
        <w:rPr>
          <w:color w:val="000000"/>
          <w:spacing w:val="2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similar </w:t>
      </w:r>
      <w:r w:rsidRPr="00796EC9">
        <w:rPr>
          <w:color w:val="000000"/>
          <w:spacing w:val="1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trend </w:t>
      </w:r>
      <w:r w:rsidRPr="00796EC9">
        <w:rPr>
          <w:color w:val="000000"/>
          <w:spacing w:val="15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in</w:t>
      </w:r>
      <w:r w:rsidRPr="00796EC9">
        <w:rPr>
          <w:color w:val="000000"/>
          <w:spacing w:val="25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the  RCRs.</w:t>
      </w:r>
      <w:r w:rsidRPr="00796EC9">
        <w:rPr>
          <w:color w:val="000000"/>
          <w:spacing w:val="4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For</w:t>
      </w:r>
      <w:r w:rsidRPr="00796EC9">
        <w:rPr>
          <w:color w:val="000000"/>
          <w:spacing w:val="2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example,</w:t>
      </w:r>
      <w:r w:rsidRPr="00796EC9">
        <w:rPr>
          <w:color w:val="000000"/>
          <w:spacing w:val="10"/>
          <w:w w:val="109"/>
          <w:sz w:val="16"/>
          <w:szCs w:val="16"/>
          <w:highlight w:val="yellow"/>
        </w:rPr>
        <w:t xml:space="preserve"> </w:t>
      </w:r>
      <w:proofErr w:type="gramStart"/>
      <w:r w:rsidRPr="00796EC9">
        <w:rPr>
          <w:color w:val="000000"/>
          <w:sz w:val="16"/>
          <w:szCs w:val="16"/>
          <w:highlight w:val="yellow"/>
        </w:rPr>
        <w:t xml:space="preserve">growth </w:t>
      </w:r>
      <w:r w:rsidRPr="00796EC9">
        <w:rPr>
          <w:color w:val="000000"/>
          <w:spacing w:val="18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has</w:t>
      </w:r>
      <w:proofErr w:type="gramEnd"/>
      <w:r w:rsidRPr="00796EC9">
        <w:rPr>
          <w:color w:val="000000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continued</w:t>
      </w:r>
      <w:r w:rsidRPr="00796EC9">
        <w:rPr>
          <w:color w:val="000000"/>
          <w:spacing w:val="10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since</w:t>
      </w:r>
      <w:r w:rsidRPr="00796EC9">
        <w:rPr>
          <w:color w:val="000000"/>
          <w:spacing w:val="37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the  1980s, </w:t>
      </w:r>
      <w:r w:rsidRPr="00796EC9">
        <w:rPr>
          <w:color w:val="000000"/>
          <w:spacing w:val="16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and </w:t>
      </w:r>
      <w:r w:rsidRPr="00796EC9">
        <w:rPr>
          <w:color w:val="000000"/>
          <w:spacing w:val="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surged </w:t>
      </w:r>
      <w:r w:rsidRPr="00796EC9">
        <w:rPr>
          <w:color w:val="000000"/>
          <w:spacing w:val="1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after </w:t>
      </w:r>
      <w:r w:rsidRPr="00796EC9">
        <w:rPr>
          <w:color w:val="000000"/>
          <w:spacing w:val="6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2000 </w:t>
      </w:r>
      <w:r w:rsidRPr="00796EC9">
        <w:rPr>
          <w:color w:val="000000"/>
          <w:spacing w:val="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(</w:t>
      </w:r>
      <w:r w:rsidRPr="00796EC9">
        <w:rPr>
          <w:color w:val="3C80A7"/>
          <w:sz w:val="16"/>
          <w:szCs w:val="16"/>
          <w:highlight w:val="yellow"/>
        </w:rPr>
        <w:t>Fig.</w:t>
      </w:r>
      <w:r w:rsidRPr="00796EC9">
        <w:rPr>
          <w:color w:val="3C80A7"/>
          <w:spacing w:val="28"/>
          <w:sz w:val="16"/>
          <w:szCs w:val="16"/>
          <w:highlight w:val="yellow"/>
        </w:rPr>
        <w:t xml:space="preserve"> </w:t>
      </w:r>
      <w:r w:rsidRPr="00796EC9">
        <w:rPr>
          <w:color w:val="3C80A7"/>
          <w:w w:val="111"/>
          <w:sz w:val="16"/>
          <w:szCs w:val="16"/>
          <w:highlight w:val="yellow"/>
        </w:rPr>
        <w:t>3</w:t>
      </w:r>
      <w:r w:rsidRPr="00796EC9">
        <w:rPr>
          <w:color w:val="000000"/>
          <w:w w:val="111"/>
          <w:sz w:val="16"/>
          <w:szCs w:val="16"/>
          <w:highlight w:val="yellow"/>
        </w:rPr>
        <w:t>).</w:t>
      </w:r>
    </w:p>
    <w:p w:rsidR="00A6459C" w:rsidRPr="00796EC9" w:rsidRDefault="001212F3">
      <w:pPr>
        <w:spacing w:before="37"/>
        <w:ind w:right="2975"/>
        <w:jc w:val="both"/>
        <w:rPr>
          <w:sz w:val="16"/>
          <w:szCs w:val="16"/>
          <w:highlight w:val="yellow"/>
        </w:rPr>
      </w:pPr>
      <w:r w:rsidRPr="00796EC9">
        <w:rPr>
          <w:highlight w:val="yellow"/>
        </w:rPr>
        <w:br w:type="column"/>
      </w:r>
      <w:r w:rsidRPr="00796EC9">
        <w:rPr>
          <w:sz w:val="16"/>
          <w:szCs w:val="16"/>
          <w:highlight w:val="yellow"/>
        </w:rPr>
        <w:t>3.2.2</w:t>
      </w:r>
      <w:proofErr w:type="gramStart"/>
      <w:r w:rsidRPr="00796EC9">
        <w:rPr>
          <w:sz w:val="16"/>
          <w:szCs w:val="16"/>
          <w:highlight w:val="yellow"/>
        </w:rPr>
        <w:t xml:space="preserve">. </w:t>
      </w:r>
      <w:r w:rsidRPr="00796EC9">
        <w:rPr>
          <w:spacing w:val="3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Comparison</w:t>
      </w:r>
      <w:proofErr w:type="gramEnd"/>
      <w:r w:rsidRPr="00796EC9">
        <w:rPr>
          <w:spacing w:val="2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of</w:t>
      </w:r>
      <w:r w:rsidRPr="00796EC9">
        <w:rPr>
          <w:spacing w:val="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keywords</w:t>
      </w:r>
    </w:p>
    <w:p w:rsidR="00A6459C" w:rsidRPr="00796EC9" w:rsidRDefault="001212F3">
      <w:pPr>
        <w:spacing w:before="24" w:line="271" w:lineRule="auto"/>
        <w:ind w:right="84" w:firstLine="249"/>
        <w:jc w:val="both"/>
        <w:rPr>
          <w:sz w:val="16"/>
          <w:szCs w:val="16"/>
          <w:highlight w:val="yellow"/>
        </w:rPr>
      </w:pPr>
      <w:r w:rsidRPr="00796EC9">
        <w:rPr>
          <w:sz w:val="16"/>
          <w:szCs w:val="16"/>
          <w:highlight w:val="yellow"/>
        </w:rPr>
        <w:t>A</w:t>
      </w:r>
      <w:r w:rsidRPr="00796EC9">
        <w:rPr>
          <w:spacing w:val="2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cluster   </w:t>
      </w:r>
      <w:r w:rsidRPr="00796EC9">
        <w:rPr>
          <w:w w:val="111"/>
          <w:sz w:val="16"/>
          <w:szCs w:val="16"/>
          <w:highlight w:val="yellow"/>
        </w:rPr>
        <w:t>net-graph</w:t>
      </w:r>
      <w:r w:rsidRPr="00796EC9">
        <w:rPr>
          <w:spacing w:val="34"/>
          <w:w w:val="111"/>
          <w:sz w:val="16"/>
          <w:szCs w:val="16"/>
          <w:highlight w:val="yellow"/>
        </w:rPr>
        <w:t xml:space="preserve"> </w:t>
      </w:r>
      <w:proofErr w:type="gramStart"/>
      <w:r w:rsidRPr="00796EC9">
        <w:rPr>
          <w:sz w:val="16"/>
          <w:szCs w:val="16"/>
          <w:highlight w:val="yellow"/>
        </w:rPr>
        <w:t xml:space="preserve">was </w:t>
      </w:r>
      <w:r w:rsidRPr="00796EC9">
        <w:rPr>
          <w:spacing w:val="17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produced</w:t>
      </w:r>
      <w:proofErr w:type="gramEnd"/>
      <w:r w:rsidRPr="00796EC9">
        <w:rPr>
          <w:spacing w:val="33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from </w:t>
      </w:r>
      <w:r w:rsidRPr="00796EC9">
        <w:rPr>
          <w:spacing w:val="2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2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EB</w:t>
      </w:r>
      <w:r w:rsidRPr="00796EC9">
        <w:rPr>
          <w:spacing w:val="21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database</w:t>
      </w:r>
      <w:r w:rsidRPr="00796EC9">
        <w:rPr>
          <w:spacing w:val="33"/>
          <w:w w:val="11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to </w:t>
      </w:r>
      <w:r w:rsidRPr="00796EC9">
        <w:rPr>
          <w:spacing w:val="13"/>
          <w:sz w:val="16"/>
          <w:szCs w:val="16"/>
          <w:highlight w:val="yellow"/>
        </w:rPr>
        <w:t xml:space="preserve"> </w:t>
      </w:r>
      <w:r w:rsidRPr="00796EC9">
        <w:rPr>
          <w:w w:val="107"/>
          <w:sz w:val="16"/>
          <w:szCs w:val="16"/>
          <w:highlight w:val="yellow"/>
        </w:rPr>
        <w:t xml:space="preserve">de- </w:t>
      </w:r>
      <w:proofErr w:type="spellStart"/>
      <w:r w:rsidRPr="00796EC9">
        <w:rPr>
          <w:w w:val="112"/>
          <w:sz w:val="16"/>
          <w:szCs w:val="16"/>
          <w:highlight w:val="yellow"/>
        </w:rPr>
        <w:t>termine</w:t>
      </w:r>
      <w:proofErr w:type="spellEnd"/>
      <w:r w:rsidRPr="00796EC9">
        <w:rPr>
          <w:spacing w:val="40"/>
          <w:w w:val="11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31"/>
          <w:sz w:val="16"/>
          <w:szCs w:val="16"/>
          <w:highlight w:val="yellow"/>
        </w:rPr>
        <w:t xml:space="preserve"> </w:t>
      </w:r>
      <w:r w:rsidRPr="00796EC9">
        <w:rPr>
          <w:w w:val="108"/>
          <w:sz w:val="16"/>
          <w:szCs w:val="16"/>
          <w:highlight w:val="yellow"/>
        </w:rPr>
        <w:t>high-frequency</w:t>
      </w:r>
      <w:r w:rsidRPr="00796EC9">
        <w:rPr>
          <w:spacing w:val="42"/>
          <w:w w:val="10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words   and </w:t>
      </w:r>
      <w:r w:rsidRPr="00796EC9">
        <w:rPr>
          <w:spacing w:val="3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their  </w:t>
      </w:r>
      <w:r w:rsidRPr="00796EC9">
        <w:rPr>
          <w:spacing w:val="5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relationships</w:t>
      </w:r>
      <w:r w:rsidRPr="00796EC9">
        <w:rPr>
          <w:spacing w:val="42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based   </w:t>
      </w:r>
      <w:r w:rsidRPr="00796EC9">
        <w:rPr>
          <w:w w:val="110"/>
          <w:sz w:val="16"/>
          <w:szCs w:val="16"/>
          <w:highlight w:val="yellow"/>
        </w:rPr>
        <w:t>on correlations</w:t>
      </w:r>
      <w:r w:rsidRPr="00796EC9">
        <w:rPr>
          <w:spacing w:val="23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between</w:t>
      </w:r>
      <w:r w:rsidRPr="00796EC9">
        <w:rPr>
          <w:spacing w:val="28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1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papers </w:t>
      </w:r>
      <w:r w:rsidRPr="00796EC9">
        <w:rPr>
          <w:spacing w:val="29"/>
          <w:sz w:val="16"/>
          <w:szCs w:val="16"/>
          <w:highlight w:val="yellow"/>
        </w:rPr>
        <w:t xml:space="preserve"> </w:t>
      </w:r>
      <w:r w:rsidRPr="00796EC9">
        <w:rPr>
          <w:spacing w:val="-1"/>
          <w:sz w:val="16"/>
          <w:szCs w:val="16"/>
          <w:highlight w:val="yellow"/>
        </w:rPr>
        <w:t>(</w:t>
      </w:r>
      <w:r w:rsidRPr="00796EC9">
        <w:rPr>
          <w:color w:val="3C80A7"/>
          <w:sz w:val="16"/>
          <w:szCs w:val="16"/>
          <w:highlight w:val="yellow"/>
        </w:rPr>
        <w:t xml:space="preserve">Fig. </w:t>
      </w:r>
      <w:r w:rsidRPr="00796EC9">
        <w:rPr>
          <w:color w:val="3C80A7"/>
          <w:spacing w:val="1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4</w:t>
      </w:r>
      <w:r w:rsidRPr="00796EC9">
        <w:rPr>
          <w:color w:val="000000"/>
          <w:sz w:val="16"/>
          <w:szCs w:val="16"/>
          <w:highlight w:val="yellow"/>
        </w:rPr>
        <w:t xml:space="preserve">). </w:t>
      </w:r>
      <w:r w:rsidRPr="00796EC9">
        <w:rPr>
          <w:color w:val="000000"/>
          <w:spacing w:val="5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In</w:t>
      </w:r>
      <w:r w:rsidRPr="00796EC9">
        <w:rPr>
          <w:color w:val="000000"/>
          <w:spacing w:val="36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the </w:t>
      </w:r>
      <w:r w:rsidRPr="00796EC9">
        <w:rPr>
          <w:color w:val="000000"/>
          <w:spacing w:val="14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graph</w:t>
      </w:r>
      <w:r w:rsidRPr="00796EC9">
        <w:rPr>
          <w:color w:val="000000"/>
          <w:w w:val="73"/>
          <w:sz w:val="16"/>
          <w:szCs w:val="16"/>
          <w:highlight w:val="yellow"/>
        </w:rPr>
        <w:t>’</w:t>
      </w:r>
      <w:r w:rsidRPr="00796EC9">
        <w:rPr>
          <w:color w:val="000000"/>
          <w:w w:val="101"/>
          <w:sz w:val="16"/>
          <w:szCs w:val="16"/>
          <w:highlight w:val="yellow"/>
        </w:rPr>
        <w:t>s</w:t>
      </w:r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-14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4"/>
          <w:sz w:val="16"/>
          <w:szCs w:val="16"/>
          <w:highlight w:val="yellow"/>
        </w:rPr>
        <w:t>network,</w:t>
      </w:r>
      <w:r w:rsidRPr="00796EC9">
        <w:rPr>
          <w:color w:val="000000"/>
          <w:spacing w:val="-1"/>
          <w:w w:val="114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4"/>
          <w:sz w:val="16"/>
          <w:szCs w:val="16"/>
          <w:highlight w:val="yellow"/>
        </w:rPr>
        <w:t xml:space="preserve">the </w:t>
      </w:r>
      <w:r w:rsidRPr="00796EC9">
        <w:rPr>
          <w:color w:val="000000"/>
          <w:sz w:val="16"/>
          <w:szCs w:val="16"/>
          <w:highlight w:val="yellow"/>
        </w:rPr>
        <w:t>size</w:t>
      </w:r>
      <w:r w:rsidRPr="00796EC9">
        <w:rPr>
          <w:color w:val="000000"/>
          <w:spacing w:val="26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of</w:t>
      </w:r>
      <w:r w:rsidRPr="00796EC9">
        <w:rPr>
          <w:color w:val="000000"/>
          <w:spacing w:val="1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a</w:t>
      </w:r>
      <w:r w:rsidRPr="00796EC9">
        <w:rPr>
          <w:color w:val="000000"/>
          <w:spacing w:val="2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node </w:t>
      </w:r>
      <w:r w:rsidRPr="00796EC9">
        <w:rPr>
          <w:color w:val="000000"/>
          <w:spacing w:val="5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represents</w:t>
      </w:r>
      <w:r w:rsidRPr="00796EC9">
        <w:rPr>
          <w:color w:val="000000"/>
          <w:spacing w:val="11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the </w:t>
      </w:r>
      <w:r w:rsidRPr="00796EC9">
        <w:rPr>
          <w:color w:val="000000"/>
          <w:spacing w:val="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frequency</w:t>
      </w:r>
      <w:r w:rsidRPr="00796EC9">
        <w:rPr>
          <w:color w:val="000000"/>
          <w:spacing w:val="10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of</w:t>
      </w:r>
      <w:r w:rsidRPr="00796EC9">
        <w:rPr>
          <w:color w:val="000000"/>
          <w:spacing w:val="1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the </w:t>
      </w:r>
      <w:r w:rsidRPr="00796EC9">
        <w:rPr>
          <w:color w:val="000000"/>
          <w:spacing w:val="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word, </w:t>
      </w:r>
      <w:r w:rsidRPr="00796EC9">
        <w:rPr>
          <w:color w:val="000000"/>
          <w:spacing w:val="1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and </w:t>
      </w:r>
      <w:r w:rsidRPr="00796EC9">
        <w:rPr>
          <w:color w:val="000000"/>
          <w:spacing w:val="4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the </w:t>
      </w:r>
      <w:r w:rsidRPr="00796EC9">
        <w:rPr>
          <w:color w:val="000000"/>
          <w:spacing w:val="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color  </w:t>
      </w:r>
      <w:r w:rsidRPr="00796EC9">
        <w:rPr>
          <w:color w:val="000000"/>
          <w:w w:val="107"/>
          <w:sz w:val="16"/>
          <w:szCs w:val="16"/>
          <w:highlight w:val="yellow"/>
        </w:rPr>
        <w:t xml:space="preserve">re- </w:t>
      </w:r>
      <w:r w:rsidRPr="00796EC9">
        <w:rPr>
          <w:color w:val="000000"/>
          <w:w w:val="110"/>
          <w:sz w:val="16"/>
          <w:szCs w:val="16"/>
          <w:highlight w:val="yellow"/>
        </w:rPr>
        <w:t>presents</w:t>
      </w:r>
      <w:r w:rsidRPr="00796EC9">
        <w:rPr>
          <w:color w:val="000000"/>
          <w:spacing w:val="2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the</w:t>
      </w:r>
      <w:r w:rsidRPr="00796EC9">
        <w:rPr>
          <w:color w:val="000000"/>
          <w:spacing w:val="3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degree </w:t>
      </w:r>
      <w:r w:rsidRPr="00796EC9">
        <w:rPr>
          <w:color w:val="000000"/>
          <w:spacing w:val="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of</w:t>
      </w:r>
      <w:r w:rsidRPr="00796EC9">
        <w:rPr>
          <w:color w:val="000000"/>
          <w:spacing w:val="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similarity</w:t>
      </w:r>
      <w:r w:rsidRPr="00796EC9">
        <w:rPr>
          <w:color w:val="000000"/>
          <w:spacing w:val="2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between</w:t>
      </w:r>
      <w:r w:rsidRPr="00796EC9">
        <w:rPr>
          <w:color w:val="000000"/>
          <w:spacing w:val="12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keywords.</w:t>
      </w:r>
      <w:r w:rsidRPr="00796EC9">
        <w:rPr>
          <w:color w:val="000000"/>
          <w:spacing w:val="-3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Four</w:t>
      </w:r>
      <w:r w:rsidRPr="00796EC9">
        <w:rPr>
          <w:color w:val="000000"/>
          <w:spacing w:val="26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main </w:t>
      </w:r>
      <w:r w:rsidRPr="00796EC9">
        <w:rPr>
          <w:color w:val="000000"/>
          <w:spacing w:val="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 xml:space="preserve">clusters </w:t>
      </w:r>
      <w:r w:rsidRPr="00796EC9">
        <w:rPr>
          <w:color w:val="000000"/>
          <w:sz w:val="16"/>
          <w:szCs w:val="16"/>
          <w:highlight w:val="yellow"/>
        </w:rPr>
        <w:t xml:space="preserve">in  </w:t>
      </w:r>
      <w:r w:rsidRPr="00796EC9">
        <w:rPr>
          <w:color w:val="000000"/>
          <w:w w:val="110"/>
          <w:sz w:val="16"/>
          <w:szCs w:val="16"/>
          <w:highlight w:val="yellow"/>
        </w:rPr>
        <w:t>environmental</w:t>
      </w:r>
      <w:r w:rsidRPr="00796EC9">
        <w:rPr>
          <w:color w:val="000000"/>
          <w:spacing w:val="32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behavior</w:t>
      </w:r>
      <w:r w:rsidRPr="00796EC9">
        <w:rPr>
          <w:color w:val="000000"/>
          <w:spacing w:val="22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were </w:t>
      </w:r>
      <w:r w:rsidRPr="00796EC9">
        <w:rPr>
          <w:color w:val="000000"/>
          <w:spacing w:val="1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elucidated</w:t>
      </w:r>
      <w:r w:rsidRPr="00796EC9">
        <w:rPr>
          <w:color w:val="000000"/>
          <w:spacing w:val="22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based </w:t>
      </w:r>
      <w:r w:rsidRPr="00796EC9">
        <w:rPr>
          <w:color w:val="000000"/>
          <w:spacing w:val="2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on </w:t>
      </w:r>
      <w:r w:rsidRPr="00796EC9">
        <w:rPr>
          <w:color w:val="000000"/>
          <w:spacing w:val="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the </w:t>
      </w:r>
      <w:r w:rsidRPr="00796EC9">
        <w:rPr>
          <w:color w:val="000000"/>
          <w:spacing w:val="14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8"/>
          <w:sz w:val="16"/>
          <w:szCs w:val="16"/>
          <w:highlight w:val="yellow"/>
        </w:rPr>
        <w:t xml:space="preserve">associative </w:t>
      </w:r>
      <w:r w:rsidRPr="00796EC9">
        <w:rPr>
          <w:color w:val="000000"/>
          <w:w w:val="110"/>
          <w:sz w:val="16"/>
          <w:szCs w:val="16"/>
          <w:highlight w:val="yellow"/>
        </w:rPr>
        <w:t>network</w:t>
      </w:r>
      <w:r w:rsidRPr="00796EC9">
        <w:rPr>
          <w:color w:val="000000"/>
          <w:spacing w:val="22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matrix, </w:t>
      </w:r>
      <w:r w:rsidRPr="00796EC9">
        <w:rPr>
          <w:color w:val="000000"/>
          <w:spacing w:val="3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and </w:t>
      </w:r>
      <w:r w:rsidRPr="00796EC9">
        <w:rPr>
          <w:color w:val="000000"/>
          <w:spacing w:val="16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each </w:t>
      </w:r>
      <w:r w:rsidRPr="00796EC9">
        <w:rPr>
          <w:color w:val="000000"/>
          <w:spacing w:val="14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of</w:t>
      </w:r>
      <w:r w:rsidRPr="00796EC9">
        <w:rPr>
          <w:color w:val="000000"/>
          <w:spacing w:val="2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these </w:t>
      </w:r>
      <w:r w:rsidRPr="00796EC9">
        <w:rPr>
          <w:color w:val="000000"/>
          <w:spacing w:val="2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clusters </w:t>
      </w:r>
      <w:r w:rsidRPr="00796EC9">
        <w:rPr>
          <w:color w:val="000000"/>
          <w:spacing w:val="3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could </w:t>
      </w:r>
      <w:r w:rsidRPr="00796EC9">
        <w:rPr>
          <w:color w:val="000000"/>
          <w:spacing w:val="1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be  </w:t>
      </w:r>
      <w:r w:rsidRPr="00796EC9">
        <w:rPr>
          <w:color w:val="000000"/>
          <w:w w:val="112"/>
          <w:sz w:val="16"/>
          <w:szCs w:val="16"/>
          <w:highlight w:val="yellow"/>
        </w:rPr>
        <w:t xml:space="preserve">subdivided into </w:t>
      </w:r>
      <w:r w:rsidRPr="00796EC9">
        <w:rPr>
          <w:color w:val="000000"/>
          <w:w w:val="110"/>
          <w:sz w:val="16"/>
          <w:szCs w:val="16"/>
          <w:highlight w:val="yellow"/>
        </w:rPr>
        <w:t>further</w:t>
      </w:r>
      <w:r w:rsidRPr="00796EC9">
        <w:rPr>
          <w:color w:val="000000"/>
          <w:spacing w:val="34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categories,</w:t>
      </w:r>
      <w:r w:rsidRPr="00796EC9">
        <w:rPr>
          <w:color w:val="000000"/>
          <w:spacing w:val="19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such </w:t>
      </w:r>
      <w:r w:rsidRPr="00796EC9">
        <w:rPr>
          <w:color w:val="000000"/>
          <w:spacing w:val="1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as</w:t>
      </w:r>
      <w:r w:rsidRPr="00796EC9">
        <w:rPr>
          <w:color w:val="000000"/>
          <w:spacing w:val="4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2"/>
          <w:sz w:val="16"/>
          <w:szCs w:val="16"/>
          <w:highlight w:val="yellow"/>
        </w:rPr>
        <w:t>environmental</w:t>
      </w:r>
      <w:r w:rsidRPr="00796EC9">
        <w:rPr>
          <w:color w:val="000000"/>
          <w:spacing w:val="16"/>
          <w:w w:val="112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2"/>
          <w:sz w:val="16"/>
          <w:szCs w:val="16"/>
          <w:highlight w:val="yellow"/>
        </w:rPr>
        <w:t>attitude</w:t>
      </w:r>
      <w:r w:rsidRPr="00796EC9">
        <w:rPr>
          <w:color w:val="000000"/>
          <w:spacing w:val="34"/>
          <w:w w:val="11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and </w:t>
      </w:r>
      <w:r w:rsidRPr="00796EC9">
        <w:rPr>
          <w:color w:val="000000"/>
          <w:spacing w:val="1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values, </w:t>
      </w:r>
      <w:r w:rsidRPr="00796EC9">
        <w:rPr>
          <w:color w:val="000000"/>
          <w:spacing w:val="3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7"/>
          <w:sz w:val="16"/>
          <w:szCs w:val="16"/>
          <w:highlight w:val="yellow"/>
        </w:rPr>
        <w:t xml:space="preserve">policy </w:t>
      </w:r>
      <w:r w:rsidRPr="00796EC9">
        <w:rPr>
          <w:color w:val="000000"/>
          <w:sz w:val="16"/>
          <w:szCs w:val="16"/>
          <w:highlight w:val="yellow"/>
        </w:rPr>
        <w:t xml:space="preserve">and </w:t>
      </w:r>
      <w:r w:rsidRPr="00796EC9">
        <w:rPr>
          <w:color w:val="000000"/>
          <w:spacing w:val="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decisions </w:t>
      </w:r>
      <w:r w:rsidRPr="00796EC9">
        <w:rPr>
          <w:color w:val="000000"/>
          <w:spacing w:val="2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for</w:t>
      </w:r>
      <w:r w:rsidRPr="00796EC9">
        <w:rPr>
          <w:color w:val="000000"/>
          <w:spacing w:val="32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environment</w:t>
      </w:r>
      <w:r w:rsidRPr="00796EC9">
        <w:rPr>
          <w:color w:val="000000"/>
          <w:spacing w:val="15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protection,</w:t>
      </w:r>
      <w:r w:rsidRPr="00796EC9">
        <w:rPr>
          <w:color w:val="000000"/>
          <w:spacing w:val="16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and </w:t>
      </w:r>
      <w:r w:rsidRPr="00796EC9">
        <w:rPr>
          <w:color w:val="000000"/>
          <w:spacing w:val="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spec</w:t>
      </w:r>
      <w:r w:rsidRPr="00796EC9">
        <w:rPr>
          <w:color w:val="000000"/>
          <w:spacing w:val="1"/>
          <w:sz w:val="16"/>
          <w:szCs w:val="16"/>
          <w:highlight w:val="yellow"/>
        </w:rPr>
        <w:t>i</w:t>
      </w:r>
      <w:r w:rsidRPr="00796EC9">
        <w:rPr>
          <w:rFonts w:ascii="Bookman Old Style" w:eastAsia="Bookman Old Style" w:hAnsi="Bookman Old Style" w:cs="Bookman Old Style"/>
          <w:color w:val="000000"/>
          <w:sz w:val="16"/>
          <w:szCs w:val="16"/>
          <w:highlight w:val="yellow"/>
        </w:rPr>
        <w:t>ﬁ</w:t>
      </w:r>
      <w:r w:rsidRPr="00796EC9">
        <w:rPr>
          <w:color w:val="000000"/>
          <w:sz w:val="16"/>
          <w:szCs w:val="16"/>
          <w:highlight w:val="yellow"/>
        </w:rPr>
        <w:t xml:space="preserve">c </w:t>
      </w:r>
      <w:r w:rsidRPr="00796EC9">
        <w:rPr>
          <w:color w:val="000000"/>
          <w:spacing w:val="5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behavior</w:t>
      </w:r>
      <w:r w:rsidRPr="00796EC9">
        <w:rPr>
          <w:color w:val="000000"/>
          <w:spacing w:val="2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 xml:space="preserve">types </w:t>
      </w:r>
      <w:r w:rsidRPr="00796EC9">
        <w:rPr>
          <w:color w:val="000000"/>
          <w:sz w:val="16"/>
          <w:szCs w:val="16"/>
          <w:highlight w:val="yellow"/>
        </w:rPr>
        <w:t>(</w:t>
      </w:r>
      <w:r w:rsidRPr="00796EC9">
        <w:rPr>
          <w:color w:val="3C80A7"/>
          <w:sz w:val="16"/>
          <w:szCs w:val="16"/>
          <w:highlight w:val="yellow"/>
        </w:rPr>
        <w:t>Fig.</w:t>
      </w:r>
      <w:r w:rsidRPr="00796EC9">
        <w:rPr>
          <w:color w:val="3C80A7"/>
          <w:spacing w:val="37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5</w:t>
      </w:r>
      <w:r w:rsidRPr="00796EC9">
        <w:rPr>
          <w:color w:val="000000"/>
          <w:sz w:val="16"/>
          <w:szCs w:val="16"/>
          <w:highlight w:val="yellow"/>
        </w:rPr>
        <w:t xml:space="preserve">). </w:t>
      </w:r>
      <w:r w:rsidRPr="00796EC9">
        <w:rPr>
          <w:color w:val="000000"/>
          <w:spacing w:val="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The</w:t>
      </w:r>
      <w:r w:rsidRPr="00796EC9">
        <w:rPr>
          <w:color w:val="000000"/>
          <w:spacing w:val="38"/>
          <w:sz w:val="16"/>
          <w:szCs w:val="16"/>
          <w:highlight w:val="yellow"/>
        </w:rPr>
        <w:t xml:space="preserve"> </w:t>
      </w:r>
      <w:proofErr w:type="gramStart"/>
      <w:r w:rsidRPr="00796EC9">
        <w:rPr>
          <w:color w:val="000000"/>
          <w:sz w:val="16"/>
          <w:szCs w:val="16"/>
          <w:highlight w:val="yellow"/>
        </w:rPr>
        <w:t xml:space="preserve">various </w:t>
      </w:r>
      <w:r w:rsidRPr="00796EC9">
        <w:rPr>
          <w:color w:val="000000"/>
          <w:spacing w:val="25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categories</w:t>
      </w:r>
      <w:proofErr w:type="gramEnd"/>
      <w:r w:rsidRPr="00796EC9">
        <w:rPr>
          <w:color w:val="000000"/>
          <w:spacing w:val="19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and </w:t>
      </w:r>
      <w:r w:rsidRPr="00796EC9">
        <w:rPr>
          <w:color w:val="000000"/>
          <w:spacing w:val="1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topics </w:t>
      </w:r>
      <w:r w:rsidRPr="00796EC9">
        <w:rPr>
          <w:color w:val="000000"/>
          <w:spacing w:val="14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re</w:t>
      </w:r>
      <w:r w:rsidRPr="00796EC9">
        <w:rPr>
          <w:rFonts w:ascii="Bookman Old Style" w:eastAsia="Bookman Old Style" w:hAnsi="Bookman Old Style" w:cs="Bookman Old Style"/>
          <w:color w:val="000000"/>
          <w:spacing w:val="-1"/>
          <w:sz w:val="16"/>
          <w:szCs w:val="16"/>
          <w:highlight w:val="yellow"/>
        </w:rPr>
        <w:t>ﬂ</w:t>
      </w:r>
      <w:r w:rsidRPr="00796EC9">
        <w:rPr>
          <w:color w:val="000000"/>
          <w:sz w:val="16"/>
          <w:szCs w:val="16"/>
          <w:highlight w:val="yellow"/>
        </w:rPr>
        <w:t xml:space="preserve">ect </w:t>
      </w:r>
      <w:r w:rsidRPr="00796EC9">
        <w:rPr>
          <w:color w:val="000000"/>
          <w:spacing w:val="1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4"/>
          <w:sz w:val="16"/>
          <w:szCs w:val="16"/>
          <w:highlight w:val="yellow"/>
        </w:rPr>
        <w:t>the</w:t>
      </w:r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-1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8"/>
          <w:sz w:val="16"/>
          <w:szCs w:val="16"/>
          <w:highlight w:val="yellow"/>
        </w:rPr>
        <w:t>complexity</w:t>
      </w:r>
      <w:r w:rsidRPr="00796EC9">
        <w:rPr>
          <w:color w:val="000000"/>
          <w:spacing w:val="20"/>
          <w:w w:val="10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and</w:t>
      </w:r>
      <w:r w:rsidRPr="00796EC9">
        <w:rPr>
          <w:color w:val="000000"/>
          <w:spacing w:val="35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range </w:t>
      </w:r>
      <w:r w:rsidRPr="00796EC9">
        <w:rPr>
          <w:color w:val="000000"/>
          <w:spacing w:val="1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of</w:t>
      </w:r>
      <w:r w:rsidRPr="00796EC9">
        <w:rPr>
          <w:color w:val="000000"/>
          <w:spacing w:val="1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environmental</w:t>
      </w:r>
      <w:r w:rsidRPr="00796EC9">
        <w:rPr>
          <w:color w:val="000000"/>
          <w:spacing w:val="20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behavior</w:t>
      </w:r>
      <w:r w:rsidRPr="00796EC9">
        <w:rPr>
          <w:color w:val="000000"/>
          <w:spacing w:val="9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research.</w:t>
      </w:r>
    </w:p>
    <w:p w:rsidR="00A6459C" w:rsidRPr="00796EC9" w:rsidRDefault="001212F3">
      <w:pPr>
        <w:spacing w:before="2" w:line="271" w:lineRule="auto"/>
        <w:ind w:right="85" w:firstLine="249"/>
        <w:jc w:val="both"/>
        <w:rPr>
          <w:sz w:val="16"/>
          <w:szCs w:val="16"/>
          <w:highlight w:val="yellow"/>
        </w:rPr>
      </w:pPr>
      <w:r w:rsidRPr="00796EC9">
        <w:rPr>
          <w:sz w:val="16"/>
          <w:szCs w:val="16"/>
          <w:highlight w:val="yellow"/>
        </w:rPr>
        <w:t>The</w:t>
      </w:r>
      <w:r w:rsidRPr="00796EC9">
        <w:rPr>
          <w:spacing w:val="40"/>
          <w:sz w:val="16"/>
          <w:szCs w:val="16"/>
          <w:highlight w:val="yellow"/>
        </w:rPr>
        <w:t xml:space="preserve"> </w:t>
      </w:r>
      <w:proofErr w:type="gramStart"/>
      <w:r w:rsidRPr="00796EC9">
        <w:rPr>
          <w:sz w:val="16"/>
          <w:szCs w:val="16"/>
          <w:highlight w:val="yellow"/>
        </w:rPr>
        <w:t xml:space="preserve">four </w:t>
      </w:r>
      <w:r w:rsidRPr="00796EC9">
        <w:rPr>
          <w:spacing w:val="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clusters</w:t>
      </w:r>
      <w:proofErr w:type="gramEnd"/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3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shown </w:t>
      </w:r>
      <w:r w:rsidRPr="00796EC9">
        <w:rPr>
          <w:spacing w:val="2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in</w:t>
      </w:r>
      <w:r w:rsidRPr="00796EC9">
        <w:rPr>
          <w:spacing w:val="40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Fig.</w:t>
      </w:r>
      <w:r w:rsidRPr="00796EC9">
        <w:rPr>
          <w:color w:val="3C80A7"/>
          <w:spacing w:val="34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5</w:t>
      </w:r>
      <w:r w:rsidRPr="00796EC9">
        <w:rPr>
          <w:color w:val="3C80A7"/>
          <w:spacing w:val="35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indicate</w:t>
      </w:r>
      <w:r w:rsidRPr="00796EC9">
        <w:rPr>
          <w:color w:val="000000"/>
          <w:spacing w:val="23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the </w:t>
      </w:r>
      <w:r w:rsidRPr="00796EC9">
        <w:rPr>
          <w:color w:val="000000"/>
          <w:spacing w:val="1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four </w:t>
      </w:r>
      <w:r w:rsidRPr="00796EC9">
        <w:rPr>
          <w:color w:val="000000"/>
          <w:spacing w:val="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 xml:space="preserve">dimensions in </w:t>
      </w:r>
      <w:r w:rsidRPr="00796EC9">
        <w:rPr>
          <w:color w:val="000000"/>
          <w:w w:val="110"/>
          <w:sz w:val="16"/>
          <w:szCs w:val="16"/>
          <w:highlight w:val="yellow"/>
        </w:rPr>
        <w:t>environmental</w:t>
      </w:r>
      <w:r w:rsidRPr="00796EC9">
        <w:rPr>
          <w:color w:val="000000"/>
          <w:spacing w:val="12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behavior</w:t>
      </w:r>
      <w:r w:rsidRPr="00796EC9">
        <w:rPr>
          <w:color w:val="000000"/>
          <w:spacing w:val="3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research.</w:t>
      </w:r>
      <w:r w:rsidRPr="00796EC9">
        <w:rPr>
          <w:color w:val="000000"/>
          <w:spacing w:val="2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Cluster  1</w:t>
      </w:r>
      <w:r w:rsidRPr="00796EC9">
        <w:rPr>
          <w:color w:val="000000"/>
          <w:spacing w:val="14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mainly </w:t>
      </w:r>
      <w:r w:rsidRPr="00796EC9">
        <w:rPr>
          <w:color w:val="000000"/>
          <w:spacing w:val="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contains</w:t>
      </w:r>
      <w:r w:rsidRPr="00796EC9">
        <w:rPr>
          <w:color w:val="000000"/>
          <w:spacing w:val="8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 xml:space="preserve">environ- </w:t>
      </w:r>
      <w:r w:rsidRPr="00796EC9">
        <w:rPr>
          <w:color w:val="000000"/>
          <w:sz w:val="16"/>
          <w:szCs w:val="16"/>
          <w:highlight w:val="yellow"/>
        </w:rPr>
        <w:t xml:space="preserve">mental </w:t>
      </w:r>
      <w:r w:rsidRPr="00796EC9">
        <w:rPr>
          <w:color w:val="000000"/>
          <w:spacing w:val="2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protection</w:t>
      </w:r>
      <w:r w:rsidRPr="00796EC9">
        <w:rPr>
          <w:color w:val="000000"/>
          <w:spacing w:val="12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and </w:t>
      </w:r>
      <w:r w:rsidRPr="00796EC9">
        <w:rPr>
          <w:color w:val="000000"/>
          <w:spacing w:val="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2"/>
          <w:sz w:val="16"/>
          <w:szCs w:val="16"/>
          <w:highlight w:val="yellow"/>
        </w:rPr>
        <w:t>related</w:t>
      </w:r>
      <w:r w:rsidRPr="00796EC9">
        <w:rPr>
          <w:color w:val="000000"/>
          <w:spacing w:val="11"/>
          <w:w w:val="11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topics, </w:t>
      </w:r>
      <w:r w:rsidRPr="00796EC9">
        <w:rPr>
          <w:color w:val="000000"/>
          <w:spacing w:val="1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such  as</w:t>
      </w:r>
      <w:r w:rsidRPr="00796EC9">
        <w:rPr>
          <w:color w:val="000000"/>
          <w:spacing w:val="25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the </w:t>
      </w:r>
      <w:r w:rsidRPr="00796EC9">
        <w:rPr>
          <w:color w:val="000000"/>
          <w:spacing w:val="4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2"/>
          <w:sz w:val="16"/>
          <w:szCs w:val="16"/>
          <w:highlight w:val="yellow"/>
        </w:rPr>
        <w:t>environmental</w:t>
      </w:r>
      <w:r w:rsidRPr="00796EC9">
        <w:rPr>
          <w:color w:val="000000"/>
          <w:spacing w:val="3"/>
          <w:w w:val="112"/>
          <w:sz w:val="16"/>
          <w:szCs w:val="16"/>
          <w:highlight w:val="yellow"/>
        </w:rPr>
        <w:t xml:space="preserve"> </w:t>
      </w:r>
      <w:proofErr w:type="spellStart"/>
      <w:r w:rsidRPr="00796EC9">
        <w:rPr>
          <w:color w:val="000000"/>
          <w:w w:val="112"/>
          <w:sz w:val="16"/>
          <w:szCs w:val="16"/>
          <w:highlight w:val="yellow"/>
        </w:rPr>
        <w:t>atti</w:t>
      </w:r>
      <w:proofErr w:type="spellEnd"/>
      <w:r w:rsidRPr="00796EC9">
        <w:rPr>
          <w:color w:val="000000"/>
          <w:w w:val="112"/>
          <w:sz w:val="16"/>
          <w:szCs w:val="16"/>
          <w:highlight w:val="yellow"/>
        </w:rPr>
        <w:t xml:space="preserve">- </w:t>
      </w:r>
      <w:proofErr w:type="spellStart"/>
      <w:r w:rsidRPr="00796EC9">
        <w:rPr>
          <w:color w:val="000000"/>
          <w:sz w:val="16"/>
          <w:szCs w:val="16"/>
          <w:highlight w:val="yellow"/>
        </w:rPr>
        <w:t>tude</w:t>
      </w:r>
      <w:proofErr w:type="spellEnd"/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and </w:t>
      </w:r>
      <w:r w:rsidRPr="00796EC9">
        <w:rPr>
          <w:color w:val="000000"/>
          <w:spacing w:val="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values, </w:t>
      </w:r>
      <w:r w:rsidRPr="00796EC9">
        <w:rPr>
          <w:color w:val="000000"/>
          <w:spacing w:val="1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policy </w:t>
      </w:r>
      <w:r w:rsidRPr="00796EC9">
        <w:rPr>
          <w:color w:val="000000"/>
          <w:spacing w:val="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and </w:t>
      </w:r>
      <w:r w:rsidRPr="00796EC9">
        <w:rPr>
          <w:color w:val="000000"/>
          <w:spacing w:val="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8"/>
          <w:sz w:val="16"/>
          <w:szCs w:val="16"/>
          <w:highlight w:val="yellow"/>
        </w:rPr>
        <w:t>decisions,</w:t>
      </w:r>
      <w:r w:rsidRPr="00796EC9">
        <w:rPr>
          <w:color w:val="000000"/>
          <w:spacing w:val="10"/>
          <w:w w:val="10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the  </w:t>
      </w:r>
      <w:r w:rsidRPr="00796EC9">
        <w:rPr>
          <w:color w:val="000000"/>
          <w:w w:val="110"/>
          <w:sz w:val="16"/>
          <w:szCs w:val="16"/>
          <w:highlight w:val="yellow"/>
        </w:rPr>
        <w:t>motivation</w:t>
      </w:r>
      <w:r w:rsidRPr="00796EC9">
        <w:rPr>
          <w:color w:val="000000"/>
          <w:spacing w:val="9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and </w:t>
      </w:r>
      <w:r w:rsidRPr="00796EC9">
        <w:rPr>
          <w:color w:val="000000"/>
          <w:spacing w:val="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actions </w:t>
      </w:r>
      <w:r w:rsidRPr="00796EC9">
        <w:rPr>
          <w:color w:val="000000"/>
          <w:spacing w:val="1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3"/>
          <w:sz w:val="16"/>
          <w:szCs w:val="16"/>
          <w:highlight w:val="yellow"/>
        </w:rPr>
        <w:t xml:space="preserve">of </w:t>
      </w:r>
      <w:r w:rsidRPr="00796EC9">
        <w:rPr>
          <w:color w:val="000000"/>
          <w:sz w:val="16"/>
          <w:szCs w:val="16"/>
          <w:highlight w:val="yellow"/>
        </w:rPr>
        <w:t xml:space="preserve">people, </w:t>
      </w:r>
      <w:r w:rsidRPr="00796EC9">
        <w:rPr>
          <w:color w:val="000000"/>
          <w:spacing w:val="24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8"/>
          <w:sz w:val="16"/>
          <w:szCs w:val="16"/>
          <w:highlight w:val="yellow"/>
        </w:rPr>
        <w:t>d</w:t>
      </w:r>
      <w:r w:rsidRPr="00796EC9">
        <w:rPr>
          <w:color w:val="000000"/>
          <w:spacing w:val="-1"/>
          <w:w w:val="108"/>
          <w:sz w:val="16"/>
          <w:szCs w:val="16"/>
          <w:highlight w:val="yellow"/>
        </w:rPr>
        <w:t>i</w:t>
      </w:r>
      <w:r w:rsidRPr="00796EC9">
        <w:rPr>
          <w:rFonts w:ascii="Bookman Old Style" w:eastAsia="Bookman Old Style" w:hAnsi="Bookman Old Style" w:cs="Bookman Old Style"/>
          <w:color w:val="000000"/>
          <w:spacing w:val="1"/>
          <w:w w:val="108"/>
          <w:sz w:val="16"/>
          <w:szCs w:val="16"/>
          <w:highlight w:val="yellow"/>
        </w:rPr>
        <w:t>ﬀ</w:t>
      </w:r>
      <w:r w:rsidRPr="00796EC9">
        <w:rPr>
          <w:color w:val="000000"/>
          <w:w w:val="108"/>
          <w:sz w:val="16"/>
          <w:szCs w:val="16"/>
          <w:highlight w:val="yellow"/>
        </w:rPr>
        <w:t>erent</w:t>
      </w:r>
      <w:r w:rsidRPr="00796EC9">
        <w:rPr>
          <w:color w:val="000000"/>
          <w:spacing w:val="23"/>
          <w:w w:val="10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types </w:t>
      </w:r>
      <w:r w:rsidRPr="00796EC9">
        <w:rPr>
          <w:color w:val="000000"/>
          <w:spacing w:val="1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of</w:t>
      </w:r>
      <w:r w:rsidRPr="00796EC9">
        <w:rPr>
          <w:color w:val="000000"/>
          <w:spacing w:val="25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environmental</w:t>
      </w:r>
      <w:r w:rsidRPr="00796EC9">
        <w:rPr>
          <w:color w:val="000000"/>
          <w:spacing w:val="28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behavior,</w:t>
      </w:r>
      <w:r w:rsidRPr="00796EC9">
        <w:rPr>
          <w:color w:val="000000"/>
          <w:spacing w:val="18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including</w:t>
      </w:r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-18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 xml:space="preserve">planned, </w:t>
      </w:r>
      <w:r w:rsidRPr="00796EC9">
        <w:rPr>
          <w:color w:val="000000"/>
          <w:w w:val="110"/>
          <w:sz w:val="16"/>
          <w:szCs w:val="16"/>
          <w:highlight w:val="yellow"/>
        </w:rPr>
        <w:t>pro-environmental,</w:t>
      </w:r>
      <w:r w:rsidRPr="00796EC9">
        <w:rPr>
          <w:color w:val="000000"/>
          <w:spacing w:val="22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and </w:t>
      </w:r>
      <w:r w:rsidRPr="00796EC9">
        <w:rPr>
          <w:color w:val="000000"/>
          <w:spacing w:val="15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conservation</w:t>
      </w:r>
      <w:r w:rsidRPr="00796EC9">
        <w:rPr>
          <w:color w:val="000000"/>
          <w:spacing w:val="23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behaviors,</w:t>
      </w:r>
      <w:r w:rsidRPr="00796EC9">
        <w:rPr>
          <w:color w:val="000000"/>
          <w:spacing w:val="22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and </w:t>
      </w:r>
      <w:r w:rsidRPr="00796EC9">
        <w:rPr>
          <w:color w:val="000000"/>
          <w:spacing w:val="15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so</w:t>
      </w:r>
      <w:r w:rsidRPr="00796EC9">
        <w:rPr>
          <w:color w:val="000000"/>
          <w:spacing w:val="32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on.</w:t>
      </w:r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-1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Cluster </w:t>
      </w:r>
      <w:r w:rsidRPr="00796EC9">
        <w:rPr>
          <w:color w:val="000000"/>
          <w:spacing w:val="1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2</w:t>
      </w:r>
      <w:r w:rsidRPr="00796EC9">
        <w:rPr>
          <w:color w:val="000000"/>
          <w:spacing w:val="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focuses </w:t>
      </w:r>
      <w:r w:rsidRPr="00796EC9">
        <w:rPr>
          <w:color w:val="000000"/>
          <w:spacing w:val="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on  the </w:t>
      </w:r>
      <w:r w:rsidRPr="00796EC9">
        <w:rPr>
          <w:color w:val="000000"/>
          <w:spacing w:val="1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interactions</w:t>
      </w:r>
      <w:r w:rsidRPr="00796EC9">
        <w:rPr>
          <w:color w:val="000000"/>
          <w:spacing w:val="22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of</w:t>
      </w:r>
      <w:r w:rsidRPr="00796EC9">
        <w:rPr>
          <w:color w:val="000000"/>
          <w:spacing w:val="28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human</w:t>
      </w:r>
      <w:r w:rsidRPr="00796EC9">
        <w:rPr>
          <w:color w:val="000000"/>
          <w:spacing w:val="25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behavior</w:t>
      </w:r>
      <w:r w:rsidRPr="00796EC9">
        <w:rPr>
          <w:color w:val="000000"/>
          <w:spacing w:val="14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and </w:t>
      </w:r>
      <w:r w:rsidRPr="00796EC9">
        <w:rPr>
          <w:color w:val="000000"/>
          <w:spacing w:val="15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4"/>
          <w:sz w:val="16"/>
          <w:szCs w:val="16"/>
          <w:highlight w:val="yellow"/>
        </w:rPr>
        <w:t>the</w:t>
      </w:r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-1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environment, revealing</w:t>
      </w:r>
      <w:r w:rsidRPr="00796EC9">
        <w:rPr>
          <w:color w:val="000000"/>
          <w:spacing w:val="31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how </w:t>
      </w:r>
      <w:r w:rsidRPr="00796EC9">
        <w:rPr>
          <w:color w:val="000000"/>
          <w:spacing w:val="2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2"/>
          <w:sz w:val="16"/>
          <w:szCs w:val="16"/>
          <w:highlight w:val="yellow"/>
        </w:rPr>
        <w:t>environmental</w:t>
      </w:r>
      <w:r w:rsidRPr="00796EC9">
        <w:rPr>
          <w:color w:val="000000"/>
          <w:spacing w:val="27"/>
          <w:w w:val="112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2"/>
          <w:sz w:val="16"/>
          <w:szCs w:val="16"/>
          <w:highlight w:val="yellow"/>
        </w:rPr>
        <w:t>attributes</w:t>
      </w:r>
      <w:r w:rsidRPr="00796EC9">
        <w:rPr>
          <w:color w:val="000000"/>
          <w:spacing w:val="41"/>
          <w:w w:val="112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in</w:t>
      </w:r>
      <w:r w:rsidRPr="00796EC9">
        <w:rPr>
          <w:rFonts w:ascii="Bookman Old Style" w:eastAsia="Bookman Old Style" w:hAnsi="Bookman Old Style" w:cs="Bookman Old Style"/>
          <w:color w:val="000000"/>
          <w:sz w:val="16"/>
          <w:szCs w:val="16"/>
          <w:highlight w:val="yellow"/>
        </w:rPr>
        <w:t>ﬂ</w:t>
      </w:r>
      <w:r w:rsidRPr="00796EC9">
        <w:rPr>
          <w:color w:val="000000"/>
          <w:w w:val="110"/>
          <w:sz w:val="16"/>
          <w:szCs w:val="16"/>
          <w:highlight w:val="yellow"/>
        </w:rPr>
        <w:t>uence</w:t>
      </w:r>
      <w:r w:rsidRPr="00796EC9">
        <w:rPr>
          <w:color w:val="000000"/>
          <w:sz w:val="16"/>
          <w:szCs w:val="16"/>
          <w:highlight w:val="yellow"/>
        </w:rPr>
        <w:t xml:space="preserve">  </w:t>
      </w:r>
      <w:r w:rsidRPr="00796EC9">
        <w:rPr>
          <w:color w:val="000000"/>
          <w:w w:val="109"/>
          <w:sz w:val="16"/>
          <w:szCs w:val="16"/>
          <w:highlight w:val="yellow"/>
        </w:rPr>
        <w:t>people</w:t>
      </w:r>
      <w:r w:rsidRPr="00796EC9">
        <w:rPr>
          <w:color w:val="000000"/>
          <w:w w:val="73"/>
          <w:sz w:val="16"/>
          <w:szCs w:val="16"/>
          <w:highlight w:val="yellow"/>
        </w:rPr>
        <w:t>’</w:t>
      </w:r>
      <w:r w:rsidRPr="00796EC9">
        <w:rPr>
          <w:color w:val="000000"/>
          <w:w w:val="101"/>
          <w:sz w:val="16"/>
          <w:szCs w:val="16"/>
          <w:highlight w:val="yellow"/>
        </w:rPr>
        <w:t>s</w:t>
      </w:r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-2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behavior,</w:t>
      </w:r>
      <w:r w:rsidRPr="00796EC9">
        <w:rPr>
          <w:color w:val="000000"/>
          <w:spacing w:val="6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especially</w:t>
      </w:r>
      <w:r w:rsidRPr="00796EC9">
        <w:rPr>
          <w:color w:val="000000"/>
          <w:spacing w:val="-7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children</w:t>
      </w:r>
      <w:r w:rsidRPr="00796EC9">
        <w:rPr>
          <w:color w:val="000000"/>
          <w:spacing w:val="9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and</w:t>
      </w:r>
      <w:r w:rsidRPr="00796EC9">
        <w:rPr>
          <w:color w:val="000000"/>
          <w:spacing w:val="32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their </w:t>
      </w:r>
      <w:r w:rsidRPr="00796EC9">
        <w:rPr>
          <w:color w:val="000000"/>
          <w:spacing w:val="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3"/>
          <w:sz w:val="16"/>
          <w:szCs w:val="16"/>
          <w:highlight w:val="yellow"/>
        </w:rPr>
        <w:t>abnormal</w:t>
      </w:r>
      <w:r w:rsidRPr="00796EC9">
        <w:rPr>
          <w:color w:val="000000"/>
          <w:spacing w:val="-15"/>
          <w:w w:val="11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3"/>
          <w:sz w:val="16"/>
          <w:szCs w:val="16"/>
          <w:highlight w:val="yellow"/>
        </w:rPr>
        <w:t>and</w:t>
      </w:r>
      <w:r w:rsidRPr="00796EC9">
        <w:rPr>
          <w:color w:val="000000"/>
          <w:spacing w:val="2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unhealthy</w:t>
      </w:r>
      <w:r w:rsidRPr="00796EC9">
        <w:rPr>
          <w:color w:val="000000"/>
          <w:spacing w:val="4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activities.</w:t>
      </w:r>
      <w:r w:rsidRPr="00796EC9">
        <w:rPr>
          <w:color w:val="000000"/>
          <w:spacing w:val="-14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Cluster</w:t>
      </w:r>
    </w:p>
    <w:p w:rsidR="00A6459C" w:rsidRPr="00796EC9" w:rsidRDefault="001212F3">
      <w:pPr>
        <w:spacing w:before="1" w:line="273" w:lineRule="auto"/>
        <w:ind w:right="85"/>
        <w:jc w:val="both"/>
        <w:rPr>
          <w:sz w:val="16"/>
          <w:szCs w:val="16"/>
          <w:highlight w:val="yellow"/>
        </w:rPr>
      </w:pPr>
      <w:r w:rsidRPr="00796EC9">
        <w:rPr>
          <w:sz w:val="16"/>
          <w:szCs w:val="16"/>
          <w:highlight w:val="yellow"/>
        </w:rPr>
        <w:t>3</w:t>
      </w:r>
      <w:r w:rsidRPr="00796EC9">
        <w:rPr>
          <w:spacing w:val="25"/>
          <w:sz w:val="16"/>
          <w:szCs w:val="16"/>
          <w:highlight w:val="yellow"/>
        </w:rPr>
        <w:t xml:space="preserve"> </w:t>
      </w:r>
      <w:proofErr w:type="gramStart"/>
      <w:r w:rsidRPr="00796EC9">
        <w:rPr>
          <w:sz w:val="16"/>
          <w:szCs w:val="16"/>
          <w:highlight w:val="yellow"/>
        </w:rPr>
        <w:t>focuses  on</w:t>
      </w:r>
      <w:proofErr w:type="gramEnd"/>
      <w:r w:rsidRPr="00796EC9">
        <w:rPr>
          <w:spacing w:val="3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how </w:t>
      </w:r>
      <w:r w:rsidRPr="00796EC9">
        <w:rPr>
          <w:spacing w:val="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people </w:t>
      </w:r>
      <w:r w:rsidRPr="00796EC9">
        <w:rPr>
          <w:spacing w:val="1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some </w:t>
      </w:r>
      <w:r w:rsidRPr="00796EC9">
        <w:rPr>
          <w:spacing w:val="1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anima</w:t>
      </w:r>
      <w:r w:rsidRPr="00796EC9">
        <w:rPr>
          <w:spacing w:val="1"/>
          <w:w w:val="111"/>
          <w:sz w:val="16"/>
          <w:szCs w:val="16"/>
          <w:highlight w:val="yellow"/>
        </w:rPr>
        <w:t>l</w:t>
      </w:r>
      <w:r w:rsidRPr="00796EC9">
        <w:rPr>
          <w:spacing w:val="-1"/>
          <w:w w:val="73"/>
          <w:sz w:val="16"/>
          <w:szCs w:val="16"/>
          <w:highlight w:val="yellow"/>
        </w:rPr>
        <w:t>’</w:t>
      </w:r>
      <w:r w:rsidRPr="00796EC9">
        <w:rPr>
          <w:w w:val="101"/>
          <w:sz w:val="16"/>
          <w:szCs w:val="16"/>
          <w:highlight w:val="yellow"/>
        </w:rPr>
        <w:t>s</w:t>
      </w:r>
      <w:r w:rsidRPr="00796EC9">
        <w:rPr>
          <w:spacing w:val="16"/>
          <w:w w:val="101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behaviors</w:t>
      </w:r>
      <w:r w:rsidRPr="00796EC9">
        <w:rPr>
          <w:spacing w:val="12"/>
          <w:w w:val="109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respond</w:t>
      </w:r>
      <w:r w:rsidRPr="00796EC9">
        <w:rPr>
          <w:spacing w:val="18"/>
          <w:w w:val="10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to</w:t>
      </w:r>
      <w:r w:rsidRPr="00796EC9">
        <w:rPr>
          <w:spacing w:val="32"/>
          <w:sz w:val="16"/>
          <w:szCs w:val="16"/>
          <w:highlight w:val="yellow"/>
        </w:rPr>
        <w:t xml:space="preserve"> </w:t>
      </w:r>
      <w:proofErr w:type="spellStart"/>
      <w:r w:rsidRPr="00796EC9">
        <w:rPr>
          <w:w w:val="107"/>
          <w:sz w:val="16"/>
          <w:szCs w:val="16"/>
          <w:highlight w:val="yellow"/>
        </w:rPr>
        <w:t>en</w:t>
      </w:r>
      <w:proofErr w:type="spellEnd"/>
      <w:r w:rsidRPr="00796EC9">
        <w:rPr>
          <w:w w:val="107"/>
          <w:sz w:val="16"/>
          <w:szCs w:val="16"/>
          <w:highlight w:val="yellow"/>
        </w:rPr>
        <w:t xml:space="preserve">- </w:t>
      </w:r>
      <w:proofErr w:type="spellStart"/>
      <w:r w:rsidRPr="00796EC9">
        <w:rPr>
          <w:w w:val="110"/>
          <w:sz w:val="16"/>
          <w:szCs w:val="16"/>
          <w:highlight w:val="yellow"/>
        </w:rPr>
        <w:t>vironmental</w:t>
      </w:r>
      <w:proofErr w:type="spellEnd"/>
      <w:r w:rsidRPr="00796EC9">
        <w:rPr>
          <w:spacing w:val="36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conditions</w:t>
      </w:r>
      <w:r w:rsidRPr="00796EC9">
        <w:rPr>
          <w:spacing w:val="21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21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changes.</w:t>
      </w:r>
      <w:r w:rsidRPr="00796EC9">
        <w:rPr>
          <w:spacing w:val="29"/>
          <w:w w:val="10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Cluster </w:t>
      </w:r>
      <w:r w:rsidRPr="00796EC9">
        <w:rPr>
          <w:spacing w:val="2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4  focuses </w:t>
      </w:r>
      <w:r w:rsidRPr="00796EC9">
        <w:rPr>
          <w:spacing w:val="1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on </w:t>
      </w:r>
      <w:r w:rsidRPr="00796EC9">
        <w:rPr>
          <w:spacing w:val="7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 xml:space="preserve">resources </w:t>
      </w:r>
      <w:r w:rsidRPr="00796EC9">
        <w:rPr>
          <w:w w:val="111"/>
          <w:sz w:val="16"/>
          <w:szCs w:val="16"/>
          <w:highlight w:val="yellow"/>
        </w:rPr>
        <w:t>utilization</w:t>
      </w:r>
      <w:r w:rsidRPr="00796EC9">
        <w:rPr>
          <w:spacing w:val="8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3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material</w:t>
      </w:r>
      <w:r w:rsidRPr="00796EC9">
        <w:rPr>
          <w:spacing w:val="9"/>
          <w:w w:val="112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transportation</w:t>
      </w:r>
      <w:r w:rsidRPr="00796EC9">
        <w:rPr>
          <w:spacing w:val="8"/>
          <w:w w:val="11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3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degradation</w:t>
      </w:r>
      <w:r w:rsidRPr="00796EC9">
        <w:rPr>
          <w:spacing w:val="8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in</w:t>
      </w:r>
      <w:r w:rsidRPr="00796EC9">
        <w:rPr>
          <w:spacing w:val="2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 </w:t>
      </w:r>
      <w:r w:rsidRPr="00796EC9">
        <w:rPr>
          <w:w w:val="114"/>
          <w:sz w:val="16"/>
          <w:szCs w:val="16"/>
          <w:highlight w:val="yellow"/>
        </w:rPr>
        <w:t xml:space="preserve">natural </w:t>
      </w:r>
      <w:r w:rsidRPr="00796EC9">
        <w:rPr>
          <w:w w:val="111"/>
          <w:sz w:val="16"/>
          <w:szCs w:val="16"/>
          <w:highlight w:val="yellow"/>
        </w:rPr>
        <w:t>environment,</w:t>
      </w:r>
      <w:r w:rsidRPr="00796EC9">
        <w:rPr>
          <w:spacing w:val="10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which </w:t>
      </w:r>
      <w:r w:rsidRPr="00796EC9">
        <w:rPr>
          <w:spacing w:val="1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goes</w:t>
      </w:r>
      <w:r w:rsidRPr="00796EC9">
        <w:rPr>
          <w:spacing w:val="3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down </w:t>
      </w:r>
      <w:r w:rsidRPr="00796EC9">
        <w:rPr>
          <w:spacing w:val="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to</w:t>
      </w:r>
      <w:r w:rsidRPr="00796EC9">
        <w:rPr>
          <w:spacing w:val="29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chemical</w:t>
      </w:r>
      <w:r w:rsidRPr="00796EC9">
        <w:rPr>
          <w:spacing w:val="10"/>
          <w:w w:val="10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3"/>
          <w:sz w:val="16"/>
          <w:szCs w:val="16"/>
          <w:highlight w:val="yellow"/>
        </w:rPr>
        <w:t xml:space="preserve"> </w:t>
      </w:r>
      <w:r w:rsidRPr="00796EC9">
        <w:rPr>
          <w:w w:val="108"/>
          <w:sz w:val="16"/>
          <w:szCs w:val="16"/>
          <w:highlight w:val="yellow"/>
        </w:rPr>
        <w:t>molecular</w:t>
      </w:r>
      <w:r w:rsidRPr="00796EC9">
        <w:rPr>
          <w:spacing w:val="17"/>
          <w:w w:val="108"/>
          <w:sz w:val="16"/>
          <w:szCs w:val="16"/>
          <w:highlight w:val="yellow"/>
        </w:rPr>
        <w:t xml:space="preserve"> </w:t>
      </w:r>
      <w:r w:rsidRPr="00796EC9">
        <w:rPr>
          <w:w w:val="108"/>
          <w:sz w:val="16"/>
          <w:szCs w:val="16"/>
          <w:highlight w:val="yellow"/>
        </w:rPr>
        <w:t>levels.</w:t>
      </w:r>
    </w:p>
    <w:p w:rsidR="00A6459C" w:rsidRPr="00796EC9" w:rsidRDefault="001212F3">
      <w:pPr>
        <w:spacing w:line="272" w:lineRule="auto"/>
        <w:ind w:right="85" w:firstLine="249"/>
        <w:jc w:val="both"/>
        <w:rPr>
          <w:sz w:val="16"/>
          <w:szCs w:val="16"/>
          <w:highlight w:val="yellow"/>
        </w:rPr>
      </w:pPr>
      <w:proofErr w:type="gramStart"/>
      <w:r w:rsidRPr="00796EC9">
        <w:rPr>
          <w:sz w:val="16"/>
          <w:szCs w:val="16"/>
          <w:highlight w:val="yellow"/>
        </w:rPr>
        <w:t xml:space="preserve">Research </w:t>
      </w:r>
      <w:r w:rsidRPr="00796EC9">
        <w:rPr>
          <w:spacing w:val="3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of</w:t>
      </w:r>
      <w:proofErr w:type="gramEnd"/>
      <w:r w:rsidRPr="00796EC9">
        <w:rPr>
          <w:sz w:val="16"/>
          <w:szCs w:val="16"/>
          <w:highlight w:val="yellow"/>
        </w:rPr>
        <w:t xml:space="preserve">  </w:t>
      </w:r>
      <w:r w:rsidRPr="00796EC9">
        <w:rPr>
          <w:w w:val="109"/>
          <w:sz w:val="16"/>
          <w:szCs w:val="16"/>
          <w:highlight w:val="yellow"/>
        </w:rPr>
        <w:t>resources</w:t>
      </w:r>
      <w:r w:rsidRPr="00796EC9">
        <w:rPr>
          <w:spacing w:val="33"/>
          <w:w w:val="109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>conservation</w:t>
      </w:r>
      <w:r w:rsidRPr="00796EC9">
        <w:rPr>
          <w:spacing w:val="42"/>
          <w:w w:val="10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27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management</w:t>
      </w:r>
      <w:r w:rsidRPr="00796EC9">
        <w:rPr>
          <w:spacing w:val="33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in </w:t>
      </w:r>
      <w:r w:rsidRPr="00796EC9">
        <w:rPr>
          <w:spacing w:val="11"/>
          <w:sz w:val="16"/>
          <w:szCs w:val="16"/>
          <w:highlight w:val="yellow"/>
        </w:rPr>
        <w:t xml:space="preserve"> </w:t>
      </w:r>
      <w:r w:rsidRPr="00796EC9">
        <w:rPr>
          <w:w w:val="109"/>
          <w:sz w:val="16"/>
          <w:szCs w:val="16"/>
          <w:highlight w:val="yellow"/>
        </w:rPr>
        <w:t xml:space="preserve">environ- </w:t>
      </w:r>
      <w:r w:rsidRPr="00796EC9">
        <w:rPr>
          <w:sz w:val="16"/>
          <w:szCs w:val="16"/>
          <w:highlight w:val="yellow"/>
        </w:rPr>
        <w:t xml:space="preserve">mental </w:t>
      </w:r>
      <w:r w:rsidRPr="00796EC9">
        <w:rPr>
          <w:spacing w:val="18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behavior</w:t>
      </w:r>
      <w:r w:rsidRPr="00796EC9">
        <w:rPr>
          <w:spacing w:val="7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is</w:t>
      </w:r>
      <w:r w:rsidRPr="00796EC9">
        <w:rPr>
          <w:spacing w:val="14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connected</w:t>
      </w:r>
      <w:r w:rsidRPr="00796EC9">
        <w:rPr>
          <w:spacing w:val="7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to</w:t>
      </w:r>
      <w:r w:rsidRPr="00796EC9">
        <w:rPr>
          <w:spacing w:val="2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Clusters </w:t>
      </w:r>
      <w:r w:rsidRPr="00796EC9">
        <w:rPr>
          <w:spacing w:val="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1</w:t>
      </w:r>
      <w:r w:rsidRPr="00796EC9">
        <w:rPr>
          <w:spacing w:val="1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and  4.</w:t>
      </w:r>
      <w:r w:rsidRPr="00796EC9">
        <w:rPr>
          <w:spacing w:val="2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Although </w:t>
      </w:r>
      <w:r w:rsidRPr="00796EC9">
        <w:rPr>
          <w:spacing w:val="1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Cluster </w:t>
      </w:r>
      <w:r w:rsidRPr="00796EC9">
        <w:rPr>
          <w:spacing w:val="2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 xml:space="preserve">4 </w:t>
      </w:r>
      <w:r w:rsidRPr="00796EC9">
        <w:rPr>
          <w:w w:val="110"/>
          <w:sz w:val="16"/>
          <w:szCs w:val="16"/>
          <w:highlight w:val="yellow"/>
        </w:rPr>
        <w:t>contains</w:t>
      </w:r>
      <w:r w:rsidRPr="00796EC9">
        <w:rPr>
          <w:spacing w:val="8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the</w:t>
      </w:r>
      <w:r w:rsidRPr="00796EC9">
        <w:rPr>
          <w:spacing w:val="3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least  </w:t>
      </w:r>
      <w:r w:rsidRPr="00796EC9">
        <w:rPr>
          <w:w w:val="112"/>
          <w:sz w:val="16"/>
          <w:szCs w:val="16"/>
          <w:highlight w:val="yellow"/>
        </w:rPr>
        <w:t>amount</w:t>
      </w:r>
      <w:r w:rsidRPr="00796EC9">
        <w:rPr>
          <w:spacing w:val="6"/>
          <w:w w:val="11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of</w:t>
      </w:r>
      <w:r w:rsidRPr="00796EC9">
        <w:rPr>
          <w:spacing w:val="15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research,</w:t>
      </w:r>
      <w:r w:rsidRPr="00796EC9">
        <w:rPr>
          <w:spacing w:val="7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many </w:t>
      </w:r>
      <w:r w:rsidRPr="00796EC9">
        <w:rPr>
          <w:spacing w:val="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of</w:t>
      </w:r>
      <w:r w:rsidRPr="00796EC9">
        <w:rPr>
          <w:spacing w:val="1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the</w:t>
      </w:r>
      <w:r w:rsidRPr="00796EC9">
        <w:rPr>
          <w:spacing w:val="3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studies </w:t>
      </w:r>
      <w:r w:rsidRPr="00796EC9">
        <w:rPr>
          <w:spacing w:val="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in</w:t>
      </w:r>
      <w:r w:rsidRPr="00796EC9">
        <w:rPr>
          <w:spacing w:val="2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Cluster </w:t>
      </w:r>
      <w:r w:rsidRPr="00796EC9">
        <w:rPr>
          <w:spacing w:val="3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 xml:space="preserve">1 </w:t>
      </w:r>
      <w:r w:rsidRPr="00796EC9">
        <w:rPr>
          <w:w w:val="110"/>
          <w:sz w:val="16"/>
          <w:szCs w:val="16"/>
          <w:highlight w:val="yellow"/>
        </w:rPr>
        <w:t>investigate</w:t>
      </w:r>
      <w:r w:rsidRPr="00796EC9">
        <w:rPr>
          <w:spacing w:val="10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 </w:t>
      </w:r>
      <w:r w:rsidRPr="00796EC9">
        <w:rPr>
          <w:w w:val="109"/>
          <w:sz w:val="16"/>
          <w:szCs w:val="16"/>
          <w:highlight w:val="yellow"/>
        </w:rPr>
        <w:t>problems</w:t>
      </w:r>
      <w:r w:rsidRPr="00796EC9">
        <w:rPr>
          <w:spacing w:val="10"/>
          <w:w w:val="10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topics </w:t>
      </w:r>
      <w:r w:rsidRPr="00796EC9">
        <w:rPr>
          <w:spacing w:val="3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contained</w:t>
      </w:r>
      <w:r w:rsidRPr="00796EC9">
        <w:rPr>
          <w:spacing w:val="9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in</w:t>
      </w:r>
      <w:r w:rsidRPr="00796EC9">
        <w:rPr>
          <w:spacing w:val="2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Cluster </w:t>
      </w:r>
      <w:r w:rsidRPr="00796EC9">
        <w:rPr>
          <w:spacing w:val="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4</w:t>
      </w:r>
      <w:r w:rsidRPr="00796EC9">
        <w:rPr>
          <w:spacing w:val="2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with </w:t>
      </w:r>
      <w:r w:rsidRPr="00796EC9">
        <w:rPr>
          <w:spacing w:val="7"/>
          <w:sz w:val="16"/>
          <w:szCs w:val="16"/>
          <w:highlight w:val="yellow"/>
        </w:rPr>
        <w:t xml:space="preserve"> </w:t>
      </w:r>
      <w:r w:rsidRPr="00796EC9">
        <w:rPr>
          <w:w w:val="106"/>
          <w:sz w:val="16"/>
          <w:szCs w:val="16"/>
          <w:highlight w:val="yellow"/>
        </w:rPr>
        <w:t xml:space="preserve">well- </w:t>
      </w:r>
      <w:r w:rsidRPr="00796EC9">
        <w:rPr>
          <w:w w:val="110"/>
          <w:sz w:val="16"/>
          <w:szCs w:val="16"/>
          <w:highlight w:val="yellow"/>
        </w:rPr>
        <w:t>developed</w:t>
      </w:r>
      <w:r w:rsidRPr="00796EC9">
        <w:rPr>
          <w:spacing w:val="1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theoretical</w:t>
      </w:r>
      <w:r w:rsidRPr="00796EC9">
        <w:rPr>
          <w:spacing w:val="21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frameworks,</w:t>
      </w:r>
      <w:r w:rsidRPr="00796EC9">
        <w:rPr>
          <w:spacing w:val="-8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therefore,</w:t>
      </w:r>
      <w:r w:rsidRPr="00796EC9">
        <w:rPr>
          <w:spacing w:val="14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they </w:t>
      </w:r>
      <w:r w:rsidRPr="00796EC9">
        <w:rPr>
          <w:spacing w:val="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are</w:t>
      </w:r>
      <w:r w:rsidRPr="00796EC9">
        <w:rPr>
          <w:spacing w:val="37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categorized</w:t>
      </w:r>
      <w:r w:rsidRPr="00796EC9">
        <w:rPr>
          <w:spacing w:val="-15"/>
          <w:w w:val="112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 xml:space="preserve">into </w:t>
      </w:r>
      <w:r w:rsidRPr="00796EC9">
        <w:rPr>
          <w:sz w:val="16"/>
          <w:szCs w:val="16"/>
          <w:highlight w:val="yellow"/>
        </w:rPr>
        <w:t xml:space="preserve">Cluster </w:t>
      </w:r>
      <w:r w:rsidRPr="00796EC9">
        <w:rPr>
          <w:spacing w:val="3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1 </w:t>
      </w:r>
      <w:r w:rsidRPr="00796EC9">
        <w:rPr>
          <w:spacing w:val="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27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2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actual  </w:t>
      </w:r>
      <w:r w:rsidRPr="00796EC9">
        <w:rPr>
          <w:spacing w:val="4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number</w:t>
      </w:r>
      <w:r w:rsidRPr="00796EC9">
        <w:rPr>
          <w:spacing w:val="34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of  </w:t>
      </w:r>
      <w:r w:rsidRPr="00796EC9">
        <w:rPr>
          <w:w w:val="109"/>
          <w:sz w:val="16"/>
          <w:szCs w:val="16"/>
          <w:highlight w:val="yellow"/>
        </w:rPr>
        <w:t>resources-related</w:t>
      </w:r>
      <w:r w:rsidRPr="00796EC9">
        <w:rPr>
          <w:spacing w:val="35"/>
          <w:w w:val="10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studies </w:t>
      </w:r>
      <w:r w:rsidRPr="00796EC9">
        <w:rPr>
          <w:spacing w:val="3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in </w:t>
      </w:r>
      <w:r w:rsidRPr="00796EC9">
        <w:rPr>
          <w:spacing w:val="11"/>
          <w:sz w:val="16"/>
          <w:szCs w:val="16"/>
          <w:highlight w:val="yellow"/>
        </w:rPr>
        <w:t xml:space="preserve"> </w:t>
      </w:r>
      <w:proofErr w:type="spellStart"/>
      <w:r w:rsidRPr="00796EC9">
        <w:rPr>
          <w:w w:val="107"/>
          <w:sz w:val="16"/>
          <w:szCs w:val="16"/>
          <w:highlight w:val="yellow"/>
        </w:rPr>
        <w:t>en</w:t>
      </w:r>
      <w:proofErr w:type="spellEnd"/>
      <w:r w:rsidRPr="00796EC9">
        <w:rPr>
          <w:w w:val="107"/>
          <w:sz w:val="16"/>
          <w:szCs w:val="16"/>
          <w:highlight w:val="yellow"/>
        </w:rPr>
        <w:t xml:space="preserve">- </w:t>
      </w:r>
      <w:proofErr w:type="spellStart"/>
      <w:r w:rsidRPr="00796EC9">
        <w:rPr>
          <w:w w:val="110"/>
          <w:sz w:val="16"/>
          <w:szCs w:val="16"/>
          <w:highlight w:val="yellow"/>
        </w:rPr>
        <w:t>vironmental</w:t>
      </w:r>
      <w:proofErr w:type="spellEnd"/>
      <w:r w:rsidRPr="00796EC9">
        <w:rPr>
          <w:spacing w:val="18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behavior</w:t>
      </w:r>
      <w:r w:rsidRPr="00796EC9">
        <w:rPr>
          <w:spacing w:val="10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is</w:t>
      </w:r>
      <w:r w:rsidRPr="00796EC9">
        <w:rPr>
          <w:spacing w:val="17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actually</w:t>
      </w:r>
      <w:r w:rsidRPr="00796EC9">
        <w:rPr>
          <w:spacing w:val="5"/>
          <w:w w:val="111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higher.</w:t>
      </w:r>
    </w:p>
    <w:p w:rsidR="00A6459C" w:rsidRPr="00796EC9" w:rsidRDefault="001212F3">
      <w:pPr>
        <w:spacing w:before="1" w:line="272" w:lineRule="auto"/>
        <w:ind w:right="84" w:firstLine="249"/>
        <w:jc w:val="both"/>
        <w:rPr>
          <w:sz w:val="16"/>
          <w:szCs w:val="16"/>
          <w:highlight w:val="yellow"/>
        </w:rPr>
      </w:pPr>
      <w:r w:rsidRPr="00796EC9">
        <w:rPr>
          <w:sz w:val="16"/>
          <w:szCs w:val="16"/>
          <w:highlight w:val="yellow"/>
        </w:rPr>
        <w:t>To</w:t>
      </w:r>
      <w:r w:rsidRPr="00796EC9">
        <w:rPr>
          <w:spacing w:val="14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further</w:t>
      </w:r>
      <w:r w:rsidRPr="00796EC9">
        <w:rPr>
          <w:spacing w:val="4"/>
          <w:w w:val="112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illustrate</w:t>
      </w:r>
      <w:r w:rsidRPr="00796EC9">
        <w:rPr>
          <w:spacing w:val="6"/>
          <w:w w:val="11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the</w:t>
      </w:r>
      <w:r w:rsidRPr="00796EC9">
        <w:rPr>
          <w:spacing w:val="36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current</w:t>
      </w:r>
      <w:r w:rsidRPr="00796EC9">
        <w:rPr>
          <w:spacing w:val="10"/>
          <w:w w:val="112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situation</w:t>
      </w:r>
      <w:r w:rsidRPr="00796EC9">
        <w:rPr>
          <w:spacing w:val="1"/>
          <w:w w:val="11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of</w:t>
      </w:r>
      <w:r w:rsidRPr="00796EC9">
        <w:rPr>
          <w:spacing w:val="14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 xml:space="preserve">resources conservation </w:t>
      </w:r>
      <w:proofErr w:type="gramStart"/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23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management</w:t>
      </w:r>
      <w:proofErr w:type="gramEnd"/>
      <w:r w:rsidRPr="00796EC9">
        <w:rPr>
          <w:spacing w:val="36"/>
          <w:w w:val="110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research,</w:t>
      </w:r>
      <w:r w:rsidRPr="00796EC9">
        <w:rPr>
          <w:spacing w:val="28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19"/>
          <w:sz w:val="16"/>
          <w:szCs w:val="16"/>
          <w:highlight w:val="yellow"/>
        </w:rPr>
        <w:t xml:space="preserve"> </w:t>
      </w:r>
      <w:r w:rsidRPr="00796EC9">
        <w:rPr>
          <w:w w:val="108"/>
          <w:sz w:val="16"/>
          <w:szCs w:val="16"/>
          <w:highlight w:val="yellow"/>
        </w:rPr>
        <w:t>keywords</w:t>
      </w:r>
      <w:r w:rsidRPr="00796EC9">
        <w:rPr>
          <w:spacing w:val="30"/>
          <w:w w:val="10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in </w:t>
      </w:r>
      <w:r w:rsidRPr="00796EC9">
        <w:rPr>
          <w:spacing w:val="5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 xml:space="preserve">Fig.  </w:t>
      </w:r>
      <w:proofErr w:type="gramStart"/>
      <w:r w:rsidRPr="00796EC9">
        <w:rPr>
          <w:color w:val="3C80A7"/>
          <w:sz w:val="16"/>
          <w:szCs w:val="16"/>
          <w:highlight w:val="yellow"/>
        </w:rPr>
        <w:t xml:space="preserve">5 </w:t>
      </w:r>
      <w:r w:rsidRPr="00796EC9">
        <w:rPr>
          <w:color w:val="3C80A7"/>
          <w:spacing w:val="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were</w:t>
      </w:r>
      <w:proofErr w:type="gramEnd"/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22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searched</w:t>
      </w:r>
      <w:r w:rsidRPr="00796EC9">
        <w:rPr>
          <w:color w:val="000000"/>
          <w:spacing w:val="22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 xml:space="preserve">in </w:t>
      </w:r>
      <w:r w:rsidRPr="00796EC9">
        <w:rPr>
          <w:color w:val="000000"/>
          <w:w w:val="96"/>
          <w:sz w:val="16"/>
          <w:szCs w:val="16"/>
          <w:highlight w:val="yellow"/>
        </w:rPr>
        <w:t>RCR</w:t>
      </w:r>
      <w:r w:rsidRPr="00796EC9">
        <w:rPr>
          <w:color w:val="000000"/>
          <w:spacing w:val="1"/>
          <w:w w:val="96"/>
          <w:sz w:val="16"/>
          <w:szCs w:val="16"/>
          <w:highlight w:val="yellow"/>
        </w:rPr>
        <w:t>s</w:t>
      </w:r>
      <w:r w:rsidRPr="00796EC9">
        <w:rPr>
          <w:color w:val="000000"/>
          <w:w w:val="73"/>
          <w:sz w:val="16"/>
          <w:szCs w:val="16"/>
          <w:highlight w:val="yellow"/>
        </w:rPr>
        <w:t>’</w:t>
      </w:r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-5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environmental</w:t>
      </w:r>
      <w:r w:rsidRPr="00796EC9">
        <w:rPr>
          <w:color w:val="000000"/>
          <w:spacing w:val="41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behavior</w:t>
      </w:r>
      <w:r w:rsidRPr="00796EC9">
        <w:rPr>
          <w:color w:val="000000"/>
          <w:spacing w:val="31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paper </w:t>
      </w:r>
      <w:r w:rsidRPr="00796EC9">
        <w:rPr>
          <w:color w:val="000000"/>
          <w:spacing w:val="3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titles, </w:t>
      </w:r>
      <w:r w:rsidRPr="00796EC9">
        <w:rPr>
          <w:color w:val="000000"/>
          <w:spacing w:val="36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abstracts,</w:t>
      </w:r>
      <w:r w:rsidRPr="00796EC9">
        <w:rPr>
          <w:color w:val="000000"/>
          <w:spacing w:val="32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and </w:t>
      </w:r>
      <w:r w:rsidRPr="00796EC9">
        <w:rPr>
          <w:color w:val="000000"/>
          <w:spacing w:val="26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8"/>
          <w:sz w:val="16"/>
          <w:szCs w:val="16"/>
          <w:highlight w:val="yellow"/>
        </w:rPr>
        <w:t xml:space="preserve">keywords. </w:t>
      </w:r>
      <w:r w:rsidRPr="00796EC9">
        <w:rPr>
          <w:color w:val="000000"/>
          <w:sz w:val="16"/>
          <w:szCs w:val="16"/>
          <w:highlight w:val="yellow"/>
        </w:rPr>
        <w:t>The</w:t>
      </w:r>
      <w:r w:rsidRPr="00796EC9">
        <w:rPr>
          <w:color w:val="000000"/>
          <w:spacing w:val="25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keyword</w:t>
      </w:r>
      <w:r w:rsidRPr="00796EC9">
        <w:rPr>
          <w:color w:val="000000"/>
          <w:spacing w:val="6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frequency</w:t>
      </w:r>
      <w:r w:rsidRPr="00796EC9">
        <w:rPr>
          <w:color w:val="000000"/>
          <w:spacing w:val="7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was</w:t>
      </w:r>
      <w:r w:rsidRPr="00796EC9">
        <w:rPr>
          <w:color w:val="000000"/>
          <w:spacing w:val="3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counted,</w:t>
      </w:r>
      <w:r w:rsidRPr="00796EC9">
        <w:rPr>
          <w:color w:val="000000"/>
          <w:spacing w:val="7"/>
          <w:w w:val="11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the</w:t>
      </w:r>
      <w:r w:rsidRPr="00796EC9">
        <w:rPr>
          <w:color w:val="000000"/>
          <w:spacing w:val="38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RCRs</w:t>
      </w:r>
      <w:r w:rsidRPr="00796EC9">
        <w:rPr>
          <w:color w:val="000000"/>
          <w:spacing w:val="-5"/>
          <w:sz w:val="16"/>
          <w:szCs w:val="16"/>
          <w:highlight w:val="yellow"/>
        </w:rPr>
        <w:t xml:space="preserve"> </w:t>
      </w:r>
      <w:proofErr w:type="gramStart"/>
      <w:r w:rsidRPr="00796EC9">
        <w:rPr>
          <w:color w:val="000000"/>
          <w:sz w:val="16"/>
          <w:szCs w:val="16"/>
          <w:highlight w:val="yellow"/>
        </w:rPr>
        <w:t xml:space="preserve">and </w:t>
      </w:r>
      <w:r w:rsidRPr="00796EC9">
        <w:rPr>
          <w:color w:val="000000"/>
          <w:spacing w:val="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EB</w:t>
      </w:r>
      <w:proofErr w:type="gramEnd"/>
      <w:r w:rsidRPr="00796EC9">
        <w:rPr>
          <w:color w:val="000000"/>
          <w:spacing w:val="-6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databases</w:t>
      </w:r>
      <w:r w:rsidRPr="00796EC9">
        <w:rPr>
          <w:color w:val="000000"/>
          <w:spacing w:val="13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were compared</w:t>
      </w:r>
      <w:r w:rsidRPr="00796EC9">
        <w:rPr>
          <w:color w:val="000000"/>
          <w:spacing w:val="10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(</w:t>
      </w:r>
      <w:r w:rsidRPr="00796EC9">
        <w:rPr>
          <w:color w:val="3C80A7"/>
          <w:sz w:val="16"/>
          <w:szCs w:val="16"/>
          <w:highlight w:val="yellow"/>
        </w:rPr>
        <w:t>Fig.</w:t>
      </w:r>
      <w:r w:rsidRPr="00796EC9">
        <w:rPr>
          <w:color w:val="3C80A7"/>
          <w:spacing w:val="27"/>
          <w:sz w:val="16"/>
          <w:szCs w:val="16"/>
          <w:highlight w:val="yellow"/>
        </w:rPr>
        <w:t xml:space="preserve"> </w:t>
      </w:r>
      <w:r w:rsidRPr="00796EC9">
        <w:rPr>
          <w:color w:val="3C80A7"/>
          <w:w w:val="111"/>
          <w:sz w:val="16"/>
          <w:szCs w:val="16"/>
          <w:highlight w:val="yellow"/>
        </w:rPr>
        <w:t>6</w:t>
      </w:r>
      <w:r w:rsidRPr="00796EC9">
        <w:rPr>
          <w:color w:val="000000"/>
          <w:w w:val="111"/>
          <w:sz w:val="16"/>
          <w:szCs w:val="16"/>
          <w:highlight w:val="yellow"/>
        </w:rPr>
        <w:t>).</w:t>
      </w:r>
    </w:p>
    <w:p w:rsidR="00A6459C" w:rsidRPr="00796EC9" w:rsidRDefault="001212F3">
      <w:pPr>
        <w:spacing w:before="1" w:line="271" w:lineRule="auto"/>
        <w:ind w:right="84" w:firstLine="250"/>
        <w:jc w:val="both"/>
        <w:rPr>
          <w:sz w:val="16"/>
          <w:szCs w:val="16"/>
          <w:highlight w:val="yellow"/>
        </w:rPr>
        <w:sectPr w:rsidR="00A6459C" w:rsidRPr="00796EC9">
          <w:type w:val="continuous"/>
          <w:pgSz w:w="11920" w:h="15880"/>
          <w:pgMar w:top="620" w:right="640" w:bottom="280" w:left="640" w:header="720" w:footer="720" w:gutter="0"/>
          <w:cols w:num="2" w:space="720" w:equalWidth="0">
            <w:col w:w="5134" w:space="358"/>
            <w:col w:w="5148"/>
          </w:cols>
        </w:sectPr>
      </w:pPr>
      <w:r w:rsidRPr="00796EC9">
        <w:rPr>
          <w:sz w:val="16"/>
          <w:szCs w:val="16"/>
          <w:highlight w:val="yellow"/>
        </w:rPr>
        <w:t xml:space="preserve">Among </w:t>
      </w:r>
      <w:r w:rsidRPr="00796EC9">
        <w:rPr>
          <w:spacing w:val="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all </w:t>
      </w:r>
      <w:r w:rsidRPr="00796EC9">
        <w:rPr>
          <w:spacing w:val="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1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107 </w:t>
      </w:r>
      <w:r w:rsidRPr="00796EC9">
        <w:rPr>
          <w:spacing w:val="14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words </w:t>
      </w:r>
      <w:r w:rsidRPr="00796EC9">
        <w:rPr>
          <w:spacing w:val="23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searched</w:t>
      </w:r>
      <w:r w:rsidRPr="00796EC9">
        <w:rPr>
          <w:spacing w:val="23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in  the </w:t>
      </w:r>
      <w:r w:rsidRPr="00796EC9">
        <w:rPr>
          <w:spacing w:val="1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EB</w:t>
      </w:r>
      <w:r w:rsidRPr="00796EC9">
        <w:rPr>
          <w:spacing w:val="10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database,</w:t>
      </w:r>
      <w:r w:rsidRPr="00796EC9">
        <w:rPr>
          <w:spacing w:val="24"/>
          <w:w w:val="11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only </w:t>
      </w:r>
      <w:r w:rsidRPr="00796EC9">
        <w:rPr>
          <w:spacing w:val="9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 xml:space="preserve">87 </w:t>
      </w:r>
      <w:r w:rsidRPr="00796EC9">
        <w:rPr>
          <w:w w:val="108"/>
          <w:sz w:val="16"/>
          <w:szCs w:val="16"/>
          <w:highlight w:val="yellow"/>
        </w:rPr>
        <w:t>keywords</w:t>
      </w:r>
      <w:r w:rsidRPr="00796EC9">
        <w:rPr>
          <w:spacing w:val="9"/>
          <w:w w:val="10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were </w:t>
      </w:r>
      <w:r w:rsidRPr="00796EC9">
        <w:rPr>
          <w:spacing w:val="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found </w:t>
      </w:r>
      <w:r w:rsidRPr="00796EC9">
        <w:rPr>
          <w:spacing w:val="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in</w:t>
      </w:r>
      <w:r w:rsidRPr="00796EC9">
        <w:rPr>
          <w:spacing w:val="25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the  RCRs</w:t>
      </w:r>
      <w:r w:rsidRPr="00796EC9">
        <w:rPr>
          <w:spacing w:val="-3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database.</w:t>
      </w:r>
      <w:r w:rsidRPr="00796EC9">
        <w:rPr>
          <w:spacing w:val="7"/>
          <w:w w:val="11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The</w:t>
      </w:r>
      <w:r w:rsidRPr="00796EC9">
        <w:rPr>
          <w:spacing w:val="27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frequency</w:t>
      </w:r>
      <w:r w:rsidRPr="00796EC9">
        <w:rPr>
          <w:spacing w:val="-5"/>
          <w:w w:val="111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 xml:space="preserve">percentage </w:t>
      </w:r>
      <w:r w:rsidRPr="00796EC9">
        <w:rPr>
          <w:sz w:val="16"/>
          <w:szCs w:val="16"/>
          <w:highlight w:val="yellow"/>
        </w:rPr>
        <w:t xml:space="preserve">was </w:t>
      </w:r>
      <w:r w:rsidRPr="00796EC9">
        <w:rPr>
          <w:spacing w:val="3"/>
          <w:sz w:val="16"/>
          <w:szCs w:val="16"/>
          <w:highlight w:val="yellow"/>
        </w:rPr>
        <w:t xml:space="preserve"> </w:t>
      </w:r>
      <w:r w:rsidRPr="00796EC9">
        <w:rPr>
          <w:w w:val="110"/>
          <w:sz w:val="16"/>
          <w:szCs w:val="16"/>
          <w:highlight w:val="yellow"/>
        </w:rPr>
        <w:t>calculated</w:t>
      </w:r>
      <w:r w:rsidRPr="00796EC9">
        <w:rPr>
          <w:spacing w:val="20"/>
          <w:w w:val="110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in</w:t>
      </w:r>
      <w:r w:rsidRPr="00796EC9">
        <w:rPr>
          <w:spacing w:val="36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each </w:t>
      </w:r>
      <w:r w:rsidRPr="00796EC9">
        <w:rPr>
          <w:spacing w:val="12"/>
          <w:sz w:val="16"/>
          <w:szCs w:val="16"/>
          <w:highlight w:val="yellow"/>
        </w:rPr>
        <w:t xml:space="preserve"> </w:t>
      </w:r>
      <w:r w:rsidRPr="00796EC9">
        <w:rPr>
          <w:w w:val="112"/>
          <w:sz w:val="16"/>
          <w:szCs w:val="16"/>
          <w:highlight w:val="yellow"/>
        </w:rPr>
        <w:t>database,</w:t>
      </w:r>
      <w:r w:rsidRPr="00796EC9">
        <w:rPr>
          <w:spacing w:val="18"/>
          <w:w w:val="11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and </w:t>
      </w:r>
      <w:r w:rsidRPr="00796EC9">
        <w:rPr>
          <w:spacing w:val="13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9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results </w:t>
      </w:r>
      <w:r w:rsidRPr="00796EC9">
        <w:rPr>
          <w:spacing w:val="22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reveal </w:t>
      </w:r>
      <w:r w:rsidRPr="00796EC9">
        <w:rPr>
          <w:spacing w:val="21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di</w:t>
      </w:r>
      <w:r w:rsidRPr="00796EC9">
        <w:rPr>
          <w:rFonts w:ascii="Bookman Old Style" w:eastAsia="Bookman Old Style" w:hAnsi="Bookman Old Style" w:cs="Bookman Old Style"/>
          <w:spacing w:val="1"/>
          <w:w w:val="99"/>
          <w:sz w:val="16"/>
          <w:szCs w:val="16"/>
          <w:highlight w:val="yellow"/>
        </w:rPr>
        <w:t>ﬀ</w:t>
      </w:r>
      <w:r w:rsidRPr="00796EC9">
        <w:rPr>
          <w:w w:val="109"/>
          <w:sz w:val="16"/>
          <w:szCs w:val="16"/>
          <w:highlight w:val="yellow"/>
        </w:rPr>
        <w:t>erences</w:t>
      </w:r>
      <w:r w:rsidRPr="00796EC9">
        <w:rPr>
          <w:sz w:val="16"/>
          <w:szCs w:val="16"/>
          <w:highlight w:val="yellow"/>
        </w:rPr>
        <w:t xml:space="preserve"> </w:t>
      </w:r>
      <w:r w:rsidRPr="00796EC9">
        <w:rPr>
          <w:spacing w:val="-17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 xml:space="preserve">in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1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keyword</w:t>
      </w:r>
      <w:r w:rsidRPr="00796EC9">
        <w:rPr>
          <w:spacing w:val="-1"/>
          <w:w w:val="111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distribution</w:t>
      </w:r>
      <w:r w:rsidRPr="00796EC9">
        <w:rPr>
          <w:spacing w:val="12"/>
          <w:w w:val="111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patterns</w:t>
      </w:r>
      <w:r w:rsidRPr="00796EC9">
        <w:rPr>
          <w:spacing w:val="21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of</w:t>
      </w:r>
      <w:r w:rsidRPr="00796EC9">
        <w:rPr>
          <w:spacing w:val="18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 xml:space="preserve">the </w:t>
      </w:r>
      <w:r w:rsidRPr="00796EC9">
        <w:rPr>
          <w:spacing w:val="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two</w:t>
      </w:r>
      <w:r w:rsidRPr="00796EC9">
        <w:rPr>
          <w:spacing w:val="38"/>
          <w:sz w:val="16"/>
          <w:szCs w:val="16"/>
          <w:highlight w:val="yellow"/>
        </w:rPr>
        <w:t xml:space="preserve"> </w:t>
      </w:r>
      <w:r w:rsidRPr="00796EC9">
        <w:rPr>
          <w:w w:val="111"/>
          <w:sz w:val="16"/>
          <w:szCs w:val="16"/>
          <w:highlight w:val="yellow"/>
        </w:rPr>
        <w:t>databases</w:t>
      </w:r>
      <w:r w:rsidRPr="00796EC9">
        <w:rPr>
          <w:spacing w:val="11"/>
          <w:w w:val="111"/>
          <w:sz w:val="16"/>
          <w:szCs w:val="16"/>
          <w:highlight w:val="yellow"/>
        </w:rPr>
        <w:t xml:space="preserve"> </w:t>
      </w:r>
      <w:r w:rsidRPr="00796EC9">
        <w:rPr>
          <w:sz w:val="16"/>
          <w:szCs w:val="16"/>
          <w:highlight w:val="yellow"/>
        </w:rPr>
        <w:t>(</w:t>
      </w:r>
      <w:r w:rsidRPr="00796EC9">
        <w:rPr>
          <w:color w:val="3C80A7"/>
          <w:sz w:val="16"/>
          <w:szCs w:val="16"/>
          <w:highlight w:val="yellow"/>
        </w:rPr>
        <w:t>Fig.</w:t>
      </w:r>
      <w:r w:rsidRPr="00796EC9">
        <w:rPr>
          <w:color w:val="3C80A7"/>
          <w:spacing w:val="28"/>
          <w:sz w:val="16"/>
          <w:szCs w:val="16"/>
          <w:highlight w:val="yellow"/>
        </w:rPr>
        <w:t xml:space="preserve"> </w:t>
      </w:r>
      <w:r w:rsidRPr="00796EC9">
        <w:rPr>
          <w:color w:val="3C80A7"/>
          <w:sz w:val="16"/>
          <w:szCs w:val="16"/>
          <w:highlight w:val="yellow"/>
        </w:rPr>
        <w:t>6</w:t>
      </w:r>
      <w:r w:rsidRPr="00796EC9">
        <w:rPr>
          <w:color w:val="000000"/>
          <w:sz w:val="16"/>
          <w:szCs w:val="16"/>
          <w:highlight w:val="yellow"/>
        </w:rPr>
        <w:t>).</w:t>
      </w:r>
      <w:r w:rsidRPr="00796EC9">
        <w:rPr>
          <w:color w:val="000000"/>
          <w:spacing w:val="3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7"/>
          <w:sz w:val="16"/>
          <w:szCs w:val="16"/>
          <w:highlight w:val="yellow"/>
        </w:rPr>
        <w:t>In</w:t>
      </w:r>
      <w:r w:rsidRPr="00796EC9">
        <w:rPr>
          <w:color w:val="000000"/>
          <w:spacing w:val="14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the</w:t>
      </w:r>
      <w:r w:rsidRPr="00796EC9">
        <w:rPr>
          <w:color w:val="000000"/>
          <w:spacing w:val="3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RCRs</w:t>
      </w:r>
      <w:r w:rsidRPr="00796EC9">
        <w:rPr>
          <w:color w:val="000000"/>
          <w:spacing w:val="-12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database,</w:t>
      </w:r>
      <w:r w:rsidRPr="00796EC9">
        <w:rPr>
          <w:color w:val="000000"/>
          <w:spacing w:val="18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9"/>
          <w:sz w:val="16"/>
          <w:szCs w:val="16"/>
          <w:highlight w:val="yellow"/>
        </w:rPr>
        <w:t>“recyclin</w:t>
      </w:r>
      <w:r w:rsidRPr="00796EC9">
        <w:rPr>
          <w:color w:val="000000"/>
          <w:spacing w:val="1"/>
          <w:w w:val="109"/>
          <w:sz w:val="16"/>
          <w:szCs w:val="16"/>
          <w:highlight w:val="yellow"/>
        </w:rPr>
        <w:t>g</w:t>
      </w:r>
      <w:r w:rsidRPr="00796EC9">
        <w:rPr>
          <w:color w:val="000000"/>
          <w:w w:val="109"/>
          <w:sz w:val="16"/>
          <w:szCs w:val="16"/>
          <w:highlight w:val="yellow"/>
        </w:rPr>
        <w:t>”</w:t>
      </w:r>
      <w:r w:rsidRPr="00796EC9">
        <w:rPr>
          <w:color w:val="000000"/>
          <w:spacing w:val="-19"/>
          <w:w w:val="10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is</w:t>
      </w:r>
      <w:r w:rsidRPr="00796EC9">
        <w:rPr>
          <w:color w:val="000000"/>
          <w:spacing w:val="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 xml:space="preserve">mentioned </w:t>
      </w:r>
      <w:r w:rsidRPr="00796EC9">
        <w:rPr>
          <w:color w:val="000000"/>
          <w:sz w:val="16"/>
          <w:szCs w:val="16"/>
          <w:highlight w:val="yellow"/>
        </w:rPr>
        <w:t>more</w:t>
      </w:r>
      <w:r w:rsidRPr="00796EC9">
        <w:rPr>
          <w:color w:val="000000"/>
          <w:spacing w:val="35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times</w:t>
      </w:r>
      <w:r w:rsidRPr="00796EC9">
        <w:rPr>
          <w:color w:val="000000"/>
          <w:spacing w:val="35"/>
          <w:sz w:val="16"/>
          <w:szCs w:val="16"/>
          <w:highlight w:val="yellow"/>
        </w:rPr>
        <w:t xml:space="preserve"> </w:t>
      </w:r>
      <w:proofErr w:type="gramStart"/>
      <w:r w:rsidRPr="00796EC9">
        <w:rPr>
          <w:color w:val="000000"/>
          <w:sz w:val="16"/>
          <w:szCs w:val="16"/>
          <w:highlight w:val="yellow"/>
        </w:rPr>
        <w:t xml:space="preserve">than </w:t>
      </w:r>
      <w:r w:rsidRPr="00796EC9">
        <w:rPr>
          <w:color w:val="000000"/>
          <w:spacing w:val="4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it</w:t>
      </w:r>
      <w:proofErr w:type="gramEnd"/>
      <w:r w:rsidRPr="00796EC9">
        <w:rPr>
          <w:color w:val="000000"/>
          <w:spacing w:val="16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is</w:t>
      </w:r>
      <w:r w:rsidRPr="00796EC9">
        <w:rPr>
          <w:color w:val="000000"/>
          <w:spacing w:val="7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in</w:t>
      </w:r>
      <w:r w:rsidRPr="00796EC9">
        <w:rPr>
          <w:color w:val="000000"/>
          <w:spacing w:val="17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4"/>
          <w:sz w:val="16"/>
          <w:szCs w:val="16"/>
          <w:highlight w:val="yellow"/>
        </w:rPr>
        <w:t>the</w:t>
      </w:r>
      <w:r w:rsidRPr="00796EC9">
        <w:rPr>
          <w:color w:val="000000"/>
          <w:spacing w:val="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92"/>
          <w:sz w:val="16"/>
          <w:szCs w:val="16"/>
          <w:highlight w:val="yellow"/>
        </w:rPr>
        <w:t xml:space="preserve">EB </w:t>
      </w:r>
      <w:r w:rsidRPr="00796EC9">
        <w:rPr>
          <w:color w:val="000000"/>
          <w:w w:val="110"/>
          <w:sz w:val="16"/>
          <w:szCs w:val="16"/>
          <w:highlight w:val="yellow"/>
        </w:rPr>
        <w:t>database.</w:t>
      </w:r>
      <w:r w:rsidRPr="00796EC9">
        <w:rPr>
          <w:color w:val="000000"/>
          <w:spacing w:val="34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Further,</w:t>
      </w:r>
      <w:r w:rsidRPr="00796EC9">
        <w:rPr>
          <w:color w:val="000000"/>
          <w:spacing w:val="28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-1"/>
          <w:w w:val="110"/>
          <w:sz w:val="16"/>
          <w:szCs w:val="16"/>
          <w:highlight w:val="yellow"/>
        </w:rPr>
        <w:t>“</w:t>
      </w:r>
      <w:r w:rsidRPr="00796EC9">
        <w:rPr>
          <w:color w:val="000000"/>
          <w:w w:val="110"/>
          <w:sz w:val="16"/>
          <w:szCs w:val="16"/>
          <w:highlight w:val="yellow"/>
        </w:rPr>
        <w:t>wate</w:t>
      </w:r>
      <w:r w:rsidRPr="00796EC9">
        <w:rPr>
          <w:color w:val="000000"/>
          <w:spacing w:val="1"/>
          <w:w w:val="110"/>
          <w:sz w:val="16"/>
          <w:szCs w:val="16"/>
          <w:highlight w:val="yellow"/>
        </w:rPr>
        <w:t>r</w:t>
      </w:r>
      <w:r w:rsidRPr="00796EC9">
        <w:rPr>
          <w:color w:val="000000"/>
          <w:spacing w:val="-1"/>
          <w:w w:val="110"/>
          <w:sz w:val="16"/>
          <w:szCs w:val="16"/>
          <w:highlight w:val="yellow"/>
        </w:rPr>
        <w:t>”</w:t>
      </w:r>
      <w:r w:rsidRPr="00796EC9">
        <w:rPr>
          <w:color w:val="000000"/>
          <w:w w:val="110"/>
          <w:sz w:val="16"/>
          <w:szCs w:val="16"/>
          <w:highlight w:val="yellow"/>
        </w:rPr>
        <w:t>,</w:t>
      </w:r>
      <w:r w:rsidRPr="00796EC9">
        <w:rPr>
          <w:color w:val="000000"/>
          <w:spacing w:val="17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0"/>
          <w:sz w:val="16"/>
          <w:szCs w:val="16"/>
          <w:highlight w:val="yellow"/>
        </w:rPr>
        <w:t>“managemen</w:t>
      </w:r>
      <w:r w:rsidRPr="00796EC9">
        <w:rPr>
          <w:color w:val="000000"/>
          <w:spacing w:val="1"/>
          <w:w w:val="110"/>
          <w:sz w:val="16"/>
          <w:szCs w:val="16"/>
          <w:highlight w:val="yellow"/>
        </w:rPr>
        <w:t>t</w:t>
      </w:r>
      <w:r w:rsidRPr="00796EC9">
        <w:rPr>
          <w:color w:val="000000"/>
          <w:spacing w:val="-1"/>
          <w:w w:val="110"/>
          <w:sz w:val="16"/>
          <w:szCs w:val="16"/>
          <w:highlight w:val="yellow"/>
        </w:rPr>
        <w:t>”</w:t>
      </w:r>
      <w:r w:rsidRPr="00796EC9">
        <w:rPr>
          <w:color w:val="000000"/>
          <w:w w:val="110"/>
          <w:sz w:val="16"/>
          <w:szCs w:val="16"/>
          <w:highlight w:val="yellow"/>
        </w:rPr>
        <w:t>,</w:t>
      </w:r>
      <w:r w:rsidRPr="00796EC9">
        <w:rPr>
          <w:color w:val="000000"/>
          <w:spacing w:val="18"/>
          <w:w w:val="11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“system”, </w:t>
      </w:r>
      <w:r w:rsidRPr="00796EC9">
        <w:rPr>
          <w:color w:val="000000"/>
          <w:spacing w:val="23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01"/>
          <w:sz w:val="16"/>
          <w:szCs w:val="16"/>
          <w:highlight w:val="yellow"/>
        </w:rPr>
        <w:t>“</w:t>
      </w:r>
      <w:r w:rsidRPr="00796EC9">
        <w:rPr>
          <w:color w:val="000000"/>
          <w:w w:val="111"/>
          <w:sz w:val="16"/>
          <w:szCs w:val="16"/>
          <w:highlight w:val="yellow"/>
        </w:rPr>
        <w:t>product</w:t>
      </w:r>
      <w:r w:rsidRPr="00796EC9">
        <w:rPr>
          <w:color w:val="000000"/>
          <w:w w:val="101"/>
          <w:sz w:val="16"/>
          <w:szCs w:val="16"/>
          <w:highlight w:val="yellow"/>
        </w:rPr>
        <w:t>”</w:t>
      </w:r>
      <w:r w:rsidRPr="00796EC9">
        <w:rPr>
          <w:color w:val="000000"/>
          <w:w w:val="111"/>
          <w:sz w:val="16"/>
          <w:szCs w:val="16"/>
          <w:highlight w:val="yellow"/>
        </w:rPr>
        <w:t>,</w:t>
      </w:r>
      <w:r w:rsidRPr="00796EC9">
        <w:rPr>
          <w:color w:val="000000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-14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-1"/>
          <w:sz w:val="16"/>
          <w:szCs w:val="16"/>
          <w:highlight w:val="yellow"/>
        </w:rPr>
        <w:t>“</w:t>
      </w:r>
      <w:proofErr w:type="spellStart"/>
      <w:r w:rsidRPr="00796EC9">
        <w:rPr>
          <w:color w:val="000000"/>
          <w:sz w:val="16"/>
          <w:szCs w:val="16"/>
          <w:highlight w:val="yellow"/>
        </w:rPr>
        <w:t>im</w:t>
      </w:r>
      <w:proofErr w:type="spellEnd"/>
      <w:r w:rsidRPr="00796EC9">
        <w:rPr>
          <w:color w:val="000000"/>
          <w:sz w:val="16"/>
          <w:szCs w:val="16"/>
          <w:highlight w:val="yellow"/>
        </w:rPr>
        <w:t xml:space="preserve">- pact”, </w:t>
      </w:r>
      <w:r w:rsidRPr="00796EC9">
        <w:rPr>
          <w:color w:val="000000"/>
          <w:spacing w:val="1"/>
          <w:sz w:val="16"/>
          <w:szCs w:val="16"/>
          <w:highlight w:val="yellow"/>
        </w:rPr>
        <w:t xml:space="preserve"> </w:t>
      </w:r>
      <w:r w:rsidRPr="00796EC9">
        <w:rPr>
          <w:color w:val="000000"/>
          <w:spacing w:val="-1"/>
          <w:sz w:val="16"/>
          <w:szCs w:val="16"/>
          <w:highlight w:val="yellow"/>
        </w:rPr>
        <w:t>“</w:t>
      </w:r>
      <w:r w:rsidRPr="00796EC9">
        <w:rPr>
          <w:color w:val="000000"/>
          <w:sz w:val="16"/>
          <w:szCs w:val="16"/>
          <w:highlight w:val="yellow"/>
        </w:rPr>
        <w:t>polic</w:t>
      </w:r>
      <w:r w:rsidRPr="00796EC9">
        <w:rPr>
          <w:color w:val="000000"/>
          <w:spacing w:val="1"/>
          <w:sz w:val="16"/>
          <w:szCs w:val="16"/>
          <w:highlight w:val="yellow"/>
        </w:rPr>
        <w:t>y</w:t>
      </w:r>
      <w:r w:rsidRPr="00796EC9">
        <w:rPr>
          <w:color w:val="000000"/>
          <w:sz w:val="16"/>
          <w:szCs w:val="16"/>
          <w:highlight w:val="yellow"/>
        </w:rPr>
        <w:t>”,</w:t>
      </w:r>
      <w:r w:rsidRPr="00796EC9">
        <w:rPr>
          <w:color w:val="000000"/>
          <w:spacing w:val="37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 xml:space="preserve">“design”, </w:t>
      </w:r>
      <w:r w:rsidRPr="00796EC9">
        <w:rPr>
          <w:color w:val="000000"/>
          <w:spacing w:val="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“food”,</w:t>
      </w:r>
      <w:r w:rsidRPr="00796EC9">
        <w:rPr>
          <w:color w:val="000000"/>
          <w:spacing w:val="31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and</w:t>
      </w:r>
      <w:r w:rsidRPr="00796EC9">
        <w:rPr>
          <w:color w:val="000000"/>
          <w:spacing w:val="33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“soi</w:t>
      </w:r>
      <w:r w:rsidRPr="00796EC9">
        <w:rPr>
          <w:color w:val="000000"/>
          <w:spacing w:val="1"/>
          <w:sz w:val="16"/>
          <w:szCs w:val="16"/>
          <w:highlight w:val="yellow"/>
        </w:rPr>
        <w:t>l</w:t>
      </w:r>
      <w:r w:rsidRPr="00796EC9">
        <w:rPr>
          <w:color w:val="000000"/>
          <w:sz w:val="16"/>
          <w:szCs w:val="16"/>
          <w:highlight w:val="yellow"/>
        </w:rPr>
        <w:t>”</w:t>
      </w:r>
      <w:r w:rsidRPr="00796EC9">
        <w:rPr>
          <w:color w:val="000000"/>
          <w:spacing w:val="20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are</w:t>
      </w:r>
      <w:r w:rsidRPr="00796EC9">
        <w:rPr>
          <w:color w:val="000000"/>
          <w:spacing w:val="29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more</w:t>
      </w:r>
      <w:r w:rsidRPr="00796EC9">
        <w:rPr>
          <w:color w:val="000000"/>
          <w:spacing w:val="38"/>
          <w:sz w:val="16"/>
          <w:szCs w:val="16"/>
          <w:highlight w:val="yellow"/>
        </w:rPr>
        <w:t xml:space="preserve"> </w:t>
      </w:r>
      <w:r w:rsidRPr="00796EC9">
        <w:rPr>
          <w:color w:val="000000"/>
          <w:w w:val="111"/>
          <w:sz w:val="16"/>
          <w:szCs w:val="16"/>
          <w:highlight w:val="yellow"/>
        </w:rPr>
        <w:t>frequent in</w:t>
      </w:r>
      <w:r w:rsidRPr="00796EC9">
        <w:rPr>
          <w:color w:val="000000"/>
          <w:spacing w:val="6"/>
          <w:sz w:val="16"/>
          <w:szCs w:val="16"/>
          <w:highlight w:val="yellow"/>
        </w:rPr>
        <w:t xml:space="preserve"> </w:t>
      </w:r>
      <w:r w:rsidRPr="00796EC9">
        <w:rPr>
          <w:color w:val="000000"/>
          <w:sz w:val="16"/>
          <w:szCs w:val="16"/>
          <w:highlight w:val="yellow"/>
        </w:rPr>
        <w:t>RCRs,</w:t>
      </w:r>
    </w:p>
    <w:bookmarkEnd w:id="0"/>
    <w:p w:rsidR="00A6459C" w:rsidRPr="00796EC9" w:rsidRDefault="00A6459C">
      <w:pPr>
        <w:spacing w:before="4" w:line="280" w:lineRule="exact"/>
        <w:rPr>
          <w:sz w:val="28"/>
          <w:szCs w:val="28"/>
          <w:highlight w:val="yellow"/>
        </w:rPr>
      </w:pPr>
    </w:p>
    <w:p w:rsidR="00A6459C" w:rsidRPr="00796EC9" w:rsidRDefault="00CA4CAC">
      <w:pPr>
        <w:ind w:left="767"/>
        <w:rPr>
          <w:highlight w:val="yellow"/>
        </w:rPr>
      </w:pPr>
      <w:r>
        <w:rPr>
          <w:highlight w:val="yellow"/>
        </w:rPr>
        <w:pict>
          <v:shape id="_x0000_i1025" type="#_x0000_t75" style="width:454.55pt;height:187.2pt">
            <v:imagedata r:id="rId22" o:title=""/>
          </v:shape>
        </w:pict>
      </w:r>
    </w:p>
    <w:p w:rsidR="00A6459C" w:rsidRPr="00796EC9" w:rsidRDefault="00A6459C">
      <w:pPr>
        <w:spacing w:before="5" w:line="120" w:lineRule="exact"/>
        <w:rPr>
          <w:sz w:val="13"/>
          <w:szCs w:val="13"/>
          <w:highlight w:val="yellow"/>
        </w:rPr>
      </w:pPr>
    </w:p>
    <w:p w:rsidR="00A6459C" w:rsidRPr="00796EC9" w:rsidRDefault="001212F3">
      <w:pPr>
        <w:spacing w:line="285" w:lineRule="auto"/>
        <w:ind w:left="112" w:right="1132"/>
        <w:rPr>
          <w:sz w:val="14"/>
          <w:szCs w:val="14"/>
          <w:highlight w:val="yellow"/>
        </w:rPr>
        <w:sectPr w:rsidR="00A6459C" w:rsidRPr="00796EC9">
          <w:type w:val="continuous"/>
          <w:pgSz w:w="11920" w:h="15880"/>
          <w:pgMar w:top="620" w:right="640" w:bottom="280" w:left="640" w:header="720" w:footer="720" w:gutter="0"/>
          <w:cols w:space="720"/>
        </w:sectPr>
      </w:pPr>
      <w:r w:rsidRPr="00796EC9">
        <w:rPr>
          <w:sz w:val="14"/>
          <w:szCs w:val="14"/>
          <w:highlight w:val="yellow"/>
        </w:rPr>
        <w:t xml:space="preserve">Fig. </w:t>
      </w:r>
      <w:r w:rsidRPr="00796EC9">
        <w:rPr>
          <w:spacing w:val="10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 xml:space="preserve">1. </w:t>
      </w:r>
      <w:r w:rsidRPr="00796EC9">
        <w:rPr>
          <w:spacing w:val="2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>The</w:t>
      </w:r>
      <w:r w:rsidRPr="00796EC9">
        <w:rPr>
          <w:spacing w:val="32"/>
          <w:sz w:val="14"/>
          <w:szCs w:val="14"/>
          <w:highlight w:val="yellow"/>
        </w:rPr>
        <w:t xml:space="preserve"> </w:t>
      </w:r>
      <w:r w:rsidRPr="00796EC9">
        <w:rPr>
          <w:w w:val="113"/>
          <w:sz w:val="14"/>
          <w:szCs w:val="14"/>
          <w:highlight w:val="yellow"/>
        </w:rPr>
        <w:t>numbers</w:t>
      </w:r>
      <w:r w:rsidRPr="00796EC9">
        <w:rPr>
          <w:spacing w:val="9"/>
          <w:w w:val="113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>of</w:t>
      </w:r>
      <w:r w:rsidRPr="00796EC9">
        <w:rPr>
          <w:spacing w:val="20"/>
          <w:sz w:val="14"/>
          <w:szCs w:val="14"/>
          <w:highlight w:val="yellow"/>
        </w:rPr>
        <w:t xml:space="preserve"> </w:t>
      </w:r>
      <w:r w:rsidRPr="00796EC9">
        <w:rPr>
          <w:w w:val="113"/>
          <w:sz w:val="14"/>
          <w:szCs w:val="14"/>
          <w:highlight w:val="yellow"/>
        </w:rPr>
        <w:t>papers</w:t>
      </w:r>
      <w:r w:rsidRPr="00796EC9">
        <w:rPr>
          <w:spacing w:val="12"/>
          <w:w w:val="113"/>
          <w:sz w:val="14"/>
          <w:szCs w:val="14"/>
          <w:highlight w:val="yellow"/>
        </w:rPr>
        <w:t xml:space="preserve"> </w:t>
      </w:r>
      <w:r w:rsidRPr="00796EC9">
        <w:rPr>
          <w:w w:val="113"/>
          <w:sz w:val="14"/>
          <w:szCs w:val="14"/>
          <w:highlight w:val="yellow"/>
        </w:rPr>
        <w:t>published</w:t>
      </w:r>
      <w:r w:rsidRPr="00796EC9">
        <w:rPr>
          <w:spacing w:val="8"/>
          <w:w w:val="113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>in</w:t>
      </w:r>
      <w:r w:rsidRPr="00796EC9">
        <w:rPr>
          <w:spacing w:val="29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>RCRs</w:t>
      </w:r>
      <w:r w:rsidRPr="00796EC9">
        <w:rPr>
          <w:spacing w:val="10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>on</w:t>
      </w:r>
      <w:r w:rsidRPr="00796EC9">
        <w:rPr>
          <w:spacing w:val="30"/>
          <w:sz w:val="14"/>
          <w:szCs w:val="14"/>
          <w:highlight w:val="yellow"/>
        </w:rPr>
        <w:t xml:space="preserve"> </w:t>
      </w:r>
      <w:proofErr w:type="gramStart"/>
      <w:r w:rsidRPr="00796EC9">
        <w:rPr>
          <w:sz w:val="14"/>
          <w:szCs w:val="14"/>
          <w:highlight w:val="yellow"/>
        </w:rPr>
        <w:t xml:space="preserve">the </w:t>
      </w:r>
      <w:r w:rsidRPr="00796EC9">
        <w:rPr>
          <w:spacing w:val="7"/>
          <w:sz w:val="14"/>
          <w:szCs w:val="14"/>
          <w:highlight w:val="yellow"/>
        </w:rPr>
        <w:t xml:space="preserve"> </w:t>
      </w:r>
      <w:proofErr w:type="spellStart"/>
      <w:r w:rsidRPr="00796EC9">
        <w:rPr>
          <w:sz w:val="14"/>
          <w:szCs w:val="14"/>
          <w:highlight w:val="yellow"/>
        </w:rPr>
        <w:t>ScienceDirect</w:t>
      </w:r>
      <w:proofErr w:type="spellEnd"/>
      <w:proofErr w:type="gramEnd"/>
      <w:r w:rsidRPr="00796EC9">
        <w:rPr>
          <w:spacing w:val="22"/>
          <w:sz w:val="14"/>
          <w:szCs w:val="14"/>
          <w:highlight w:val="yellow"/>
        </w:rPr>
        <w:t xml:space="preserve"> </w:t>
      </w:r>
      <w:r w:rsidRPr="00796EC9">
        <w:rPr>
          <w:w w:val="112"/>
          <w:sz w:val="14"/>
          <w:szCs w:val="14"/>
          <w:highlight w:val="yellow"/>
        </w:rPr>
        <w:t>website</w:t>
      </w:r>
      <w:r w:rsidRPr="00796EC9">
        <w:rPr>
          <w:spacing w:val="9"/>
          <w:w w:val="112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>(In</w:t>
      </w:r>
      <w:r w:rsidRPr="00796EC9">
        <w:rPr>
          <w:spacing w:val="31"/>
          <w:sz w:val="14"/>
          <w:szCs w:val="14"/>
          <w:highlight w:val="yellow"/>
        </w:rPr>
        <w:t xml:space="preserve"> </w:t>
      </w:r>
      <w:r w:rsidRPr="00796EC9">
        <w:rPr>
          <w:w w:val="115"/>
          <w:sz w:val="14"/>
          <w:szCs w:val="14"/>
          <w:highlight w:val="yellow"/>
        </w:rPr>
        <w:t>2017,</w:t>
      </w:r>
      <w:r w:rsidRPr="00796EC9">
        <w:rPr>
          <w:spacing w:val="9"/>
          <w:w w:val="115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 xml:space="preserve">only </w:t>
      </w:r>
      <w:r w:rsidRPr="00796EC9">
        <w:rPr>
          <w:spacing w:val="5"/>
          <w:sz w:val="14"/>
          <w:szCs w:val="14"/>
          <w:highlight w:val="yellow"/>
        </w:rPr>
        <w:t xml:space="preserve"> </w:t>
      </w:r>
      <w:r w:rsidRPr="00796EC9">
        <w:rPr>
          <w:w w:val="113"/>
          <w:sz w:val="14"/>
          <w:szCs w:val="14"/>
          <w:highlight w:val="yellow"/>
        </w:rPr>
        <w:t>papers</w:t>
      </w:r>
      <w:r w:rsidRPr="00796EC9">
        <w:rPr>
          <w:spacing w:val="12"/>
          <w:w w:val="113"/>
          <w:sz w:val="14"/>
          <w:szCs w:val="14"/>
          <w:highlight w:val="yellow"/>
        </w:rPr>
        <w:t xml:space="preserve"> </w:t>
      </w:r>
      <w:r w:rsidRPr="00796EC9">
        <w:rPr>
          <w:w w:val="113"/>
          <w:sz w:val="14"/>
          <w:szCs w:val="14"/>
          <w:highlight w:val="yellow"/>
        </w:rPr>
        <w:t>published</w:t>
      </w:r>
      <w:r w:rsidRPr="00796EC9">
        <w:rPr>
          <w:spacing w:val="8"/>
          <w:w w:val="113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 xml:space="preserve">from </w:t>
      </w:r>
      <w:r w:rsidRPr="00796EC9">
        <w:rPr>
          <w:spacing w:val="9"/>
          <w:sz w:val="14"/>
          <w:szCs w:val="14"/>
          <w:highlight w:val="yellow"/>
        </w:rPr>
        <w:t xml:space="preserve"> </w:t>
      </w:r>
      <w:r w:rsidRPr="00796EC9">
        <w:rPr>
          <w:w w:val="117"/>
          <w:sz w:val="14"/>
          <w:szCs w:val="14"/>
          <w:highlight w:val="yellow"/>
        </w:rPr>
        <w:t>January</w:t>
      </w:r>
      <w:r w:rsidRPr="00796EC9">
        <w:rPr>
          <w:spacing w:val="7"/>
          <w:w w:val="117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>to</w:t>
      </w:r>
      <w:r w:rsidRPr="00796EC9">
        <w:rPr>
          <w:spacing w:val="30"/>
          <w:sz w:val="14"/>
          <w:szCs w:val="14"/>
          <w:highlight w:val="yellow"/>
        </w:rPr>
        <w:t xml:space="preserve"> </w:t>
      </w:r>
      <w:r w:rsidRPr="00796EC9">
        <w:rPr>
          <w:sz w:val="14"/>
          <w:szCs w:val="14"/>
          <w:highlight w:val="yellow"/>
        </w:rPr>
        <w:t xml:space="preserve">August </w:t>
      </w:r>
      <w:r w:rsidRPr="00796EC9">
        <w:rPr>
          <w:spacing w:val="10"/>
          <w:sz w:val="14"/>
          <w:szCs w:val="14"/>
          <w:highlight w:val="yellow"/>
        </w:rPr>
        <w:t xml:space="preserve"> </w:t>
      </w:r>
      <w:r w:rsidRPr="00796EC9">
        <w:rPr>
          <w:w w:val="113"/>
          <w:sz w:val="14"/>
          <w:szCs w:val="14"/>
          <w:highlight w:val="yellow"/>
        </w:rPr>
        <w:t xml:space="preserve">included). </w:t>
      </w:r>
      <w:r w:rsidRPr="00796EC9">
        <w:rPr>
          <w:w w:val="111"/>
          <w:sz w:val="14"/>
          <w:szCs w:val="14"/>
          <w:highlight w:val="yellow"/>
        </w:rPr>
        <w:t>(Source:</w:t>
      </w:r>
      <w:r w:rsidRPr="00796EC9">
        <w:rPr>
          <w:spacing w:val="1"/>
          <w:w w:val="111"/>
          <w:sz w:val="14"/>
          <w:szCs w:val="14"/>
          <w:highlight w:val="yellow"/>
        </w:rPr>
        <w:t xml:space="preserve"> </w:t>
      </w:r>
      <w:r w:rsidRPr="00796EC9">
        <w:rPr>
          <w:w w:val="111"/>
          <w:sz w:val="14"/>
          <w:szCs w:val="14"/>
          <w:highlight w:val="yellow"/>
        </w:rPr>
        <w:t>Authors).</w:t>
      </w:r>
    </w:p>
    <w:p w:rsidR="00A6459C" w:rsidRPr="00796EC9" w:rsidRDefault="00A6459C">
      <w:pPr>
        <w:spacing w:before="3" w:line="260" w:lineRule="exact"/>
        <w:rPr>
          <w:sz w:val="26"/>
          <w:szCs w:val="26"/>
          <w:highlight w:val="yellow"/>
        </w:rPr>
      </w:pPr>
    </w:p>
    <w:p w:rsidR="00A6459C" w:rsidRPr="00796EC9" w:rsidRDefault="00CA4CAC">
      <w:pPr>
        <w:ind w:left="765"/>
        <w:rPr>
          <w:highlight w:val="yellow"/>
        </w:rPr>
      </w:pPr>
      <w:r>
        <w:rPr>
          <w:highlight w:val="yellow"/>
        </w:rPr>
        <w:pict>
          <v:shape id="_x0000_i1026" type="#_x0000_t75" style="width:454.55pt;height:212.25pt">
            <v:imagedata r:id="rId23" o:title=""/>
          </v:shape>
        </w:pict>
      </w:r>
    </w:p>
    <w:p w:rsidR="00A6459C" w:rsidRPr="00796EC9" w:rsidRDefault="00A6459C">
      <w:pPr>
        <w:spacing w:before="5" w:line="100" w:lineRule="exact"/>
        <w:rPr>
          <w:sz w:val="10"/>
          <w:szCs w:val="10"/>
          <w:highlight w:val="yellow"/>
        </w:rPr>
      </w:pPr>
    </w:p>
    <w:p w:rsidR="00A6459C" w:rsidRPr="00D76117" w:rsidRDefault="001212F3">
      <w:pPr>
        <w:spacing w:line="180" w:lineRule="atLeast"/>
        <w:ind w:left="112" w:right="1695"/>
        <w:rPr>
          <w:sz w:val="14"/>
          <w:szCs w:val="14"/>
        </w:rPr>
      </w:pPr>
      <w:r w:rsidRPr="00D76117">
        <w:rPr>
          <w:sz w:val="14"/>
          <w:szCs w:val="14"/>
        </w:rPr>
        <w:t xml:space="preserve">Fig. </w:t>
      </w:r>
      <w:r w:rsidRPr="00D76117">
        <w:rPr>
          <w:spacing w:val="10"/>
          <w:sz w:val="14"/>
          <w:szCs w:val="14"/>
        </w:rPr>
        <w:t xml:space="preserve"> </w:t>
      </w:r>
      <w:r w:rsidRPr="00D76117">
        <w:rPr>
          <w:sz w:val="14"/>
          <w:szCs w:val="14"/>
        </w:rPr>
        <w:t xml:space="preserve">2. </w:t>
      </w:r>
      <w:r w:rsidRPr="00D76117">
        <w:rPr>
          <w:spacing w:val="2"/>
          <w:sz w:val="14"/>
          <w:szCs w:val="14"/>
        </w:rPr>
        <w:t xml:space="preserve"> </w:t>
      </w:r>
      <w:r w:rsidRPr="00D76117">
        <w:rPr>
          <w:w w:val="112"/>
          <w:sz w:val="14"/>
          <w:szCs w:val="14"/>
        </w:rPr>
        <w:t>Published</w:t>
      </w:r>
      <w:r w:rsidRPr="00D76117">
        <w:rPr>
          <w:spacing w:val="10"/>
          <w:w w:val="112"/>
          <w:sz w:val="14"/>
          <w:szCs w:val="14"/>
        </w:rPr>
        <w:t xml:space="preserve"> </w:t>
      </w:r>
      <w:r w:rsidRPr="00D76117">
        <w:rPr>
          <w:w w:val="112"/>
          <w:sz w:val="14"/>
          <w:szCs w:val="14"/>
        </w:rPr>
        <w:t>records</w:t>
      </w:r>
      <w:r w:rsidRPr="00D76117">
        <w:rPr>
          <w:spacing w:val="9"/>
          <w:w w:val="112"/>
          <w:sz w:val="14"/>
          <w:szCs w:val="14"/>
        </w:rPr>
        <w:t xml:space="preserve"> </w:t>
      </w:r>
      <w:r w:rsidRPr="00D76117">
        <w:rPr>
          <w:sz w:val="14"/>
          <w:szCs w:val="14"/>
        </w:rPr>
        <w:t>of</w:t>
      </w:r>
      <w:r w:rsidRPr="00D76117">
        <w:rPr>
          <w:spacing w:val="20"/>
          <w:sz w:val="14"/>
          <w:szCs w:val="14"/>
        </w:rPr>
        <w:t xml:space="preserve"> </w:t>
      </w:r>
      <w:r w:rsidRPr="00D76117">
        <w:rPr>
          <w:w w:val="114"/>
          <w:sz w:val="14"/>
          <w:szCs w:val="14"/>
        </w:rPr>
        <w:t>environmental</w:t>
      </w:r>
      <w:r w:rsidRPr="00D76117">
        <w:rPr>
          <w:spacing w:val="10"/>
          <w:w w:val="114"/>
          <w:sz w:val="14"/>
          <w:szCs w:val="14"/>
        </w:rPr>
        <w:t xml:space="preserve"> </w:t>
      </w:r>
      <w:r w:rsidRPr="00D76117">
        <w:rPr>
          <w:w w:val="114"/>
          <w:sz w:val="14"/>
          <w:szCs w:val="14"/>
        </w:rPr>
        <w:t>behavior</w:t>
      </w:r>
      <w:r w:rsidRPr="00D76117">
        <w:rPr>
          <w:spacing w:val="8"/>
          <w:w w:val="114"/>
          <w:sz w:val="14"/>
          <w:szCs w:val="14"/>
        </w:rPr>
        <w:t xml:space="preserve"> </w:t>
      </w:r>
      <w:r w:rsidRPr="00D76117">
        <w:rPr>
          <w:sz w:val="14"/>
          <w:szCs w:val="14"/>
        </w:rPr>
        <w:t>in</w:t>
      </w:r>
      <w:r w:rsidRPr="00D76117">
        <w:rPr>
          <w:spacing w:val="28"/>
          <w:sz w:val="14"/>
          <w:szCs w:val="14"/>
        </w:rPr>
        <w:t xml:space="preserve"> </w:t>
      </w:r>
      <w:r w:rsidRPr="00D76117">
        <w:rPr>
          <w:sz w:val="14"/>
          <w:szCs w:val="14"/>
        </w:rPr>
        <w:t>WOSCC</w:t>
      </w:r>
      <w:r w:rsidRPr="00D76117">
        <w:rPr>
          <w:spacing w:val="8"/>
          <w:sz w:val="14"/>
          <w:szCs w:val="14"/>
        </w:rPr>
        <w:t xml:space="preserve"> </w:t>
      </w:r>
      <w:r w:rsidRPr="00D76117">
        <w:rPr>
          <w:sz w:val="14"/>
          <w:szCs w:val="14"/>
        </w:rPr>
        <w:t>(In</w:t>
      </w:r>
      <w:r w:rsidRPr="00D76117">
        <w:rPr>
          <w:spacing w:val="31"/>
          <w:sz w:val="14"/>
          <w:szCs w:val="14"/>
        </w:rPr>
        <w:t xml:space="preserve"> </w:t>
      </w:r>
      <w:r w:rsidRPr="00D76117">
        <w:rPr>
          <w:w w:val="115"/>
          <w:sz w:val="14"/>
          <w:szCs w:val="14"/>
        </w:rPr>
        <w:t>2017,</w:t>
      </w:r>
      <w:r w:rsidRPr="00D76117">
        <w:rPr>
          <w:spacing w:val="9"/>
          <w:w w:val="115"/>
          <w:sz w:val="14"/>
          <w:szCs w:val="14"/>
        </w:rPr>
        <w:t xml:space="preserve"> </w:t>
      </w:r>
      <w:proofErr w:type="gramStart"/>
      <w:r w:rsidRPr="00D76117">
        <w:rPr>
          <w:sz w:val="14"/>
          <w:szCs w:val="14"/>
        </w:rPr>
        <w:t xml:space="preserve">only </w:t>
      </w:r>
      <w:r w:rsidRPr="00D76117">
        <w:rPr>
          <w:spacing w:val="5"/>
          <w:sz w:val="14"/>
          <w:szCs w:val="14"/>
        </w:rPr>
        <w:t xml:space="preserve"> </w:t>
      </w:r>
      <w:r w:rsidRPr="00D76117">
        <w:rPr>
          <w:w w:val="113"/>
          <w:sz w:val="14"/>
          <w:szCs w:val="14"/>
        </w:rPr>
        <w:t>papers</w:t>
      </w:r>
      <w:proofErr w:type="gramEnd"/>
      <w:r w:rsidRPr="00D76117">
        <w:rPr>
          <w:spacing w:val="12"/>
          <w:w w:val="113"/>
          <w:sz w:val="14"/>
          <w:szCs w:val="14"/>
        </w:rPr>
        <w:t xml:space="preserve"> </w:t>
      </w:r>
      <w:r w:rsidRPr="00D76117">
        <w:rPr>
          <w:w w:val="113"/>
          <w:sz w:val="14"/>
          <w:szCs w:val="14"/>
        </w:rPr>
        <w:t>published</w:t>
      </w:r>
      <w:r w:rsidRPr="00D76117">
        <w:rPr>
          <w:spacing w:val="9"/>
          <w:w w:val="113"/>
          <w:sz w:val="14"/>
          <w:szCs w:val="14"/>
        </w:rPr>
        <w:t xml:space="preserve"> </w:t>
      </w:r>
      <w:r w:rsidRPr="00D76117">
        <w:rPr>
          <w:sz w:val="14"/>
          <w:szCs w:val="14"/>
        </w:rPr>
        <w:t xml:space="preserve">from </w:t>
      </w:r>
      <w:r w:rsidRPr="00D76117">
        <w:rPr>
          <w:spacing w:val="8"/>
          <w:sz w:val="14"/>
          <w:szCs w:val="14"/>
        </w:rPr>
        <w:t xml:space="preserve"> </w:t>
      </w:r>
      <w:r w:rsidRPr="00D76117">
        <w:rPr>
          <w:w w:val="117"/>
          <w:sz w:val="14"/>
          <w:szCs w:val="14"/>
        </w:rPr>
        <w:t>January</w:t>
      </w:r>
      <w:r w:rsidRPr="00D76117">
        <w:rPr>
          <w:spacing w:val="7"/>
          <w:w w:val="117"/>
          <w:sz w:val="14"/>
          <w:szCs w:val="14"/>
        </w:rPr>
        <w:t xml:space="preserve"> </w:t>
      </w:r>
      <w:r w:rsidRPr="00D76117">
        <w:rPr>
          <w:sz w:val="14"/>
          <w:szCs w:val="14"/>
        </w:rPr>
        <w:t>to</w:t>
      </w:r>
      <w:r w:rsidRPr="00D76117">
        <w:rPr>
          <w:spacing w:val="30"/>
          <w:sz w:val="14"/>
          <w:szCs w:val="14"/>
        </w:rPr>
        <w:t xml:space="preserve"> </w:t>
      </w:r>
      <w:r w:rsidRPr="00D76117">
        <w:rPr>
          <w:sz w:val="14"/>
          <w:szCs w:val="14"/>
        </w:rPr>
        <w:t xml:space="preserve">August </w:t>
      </w:r>
      <w:r w:rsidRPr="00D76117">
        <w:rPr>
          <w:spacing w:val="12"/>
          <w:sz w:val="14"/>
          <w:szCs w:val="14"/>
        </w:rPr>
        <w:t xml:space="preserve"> </w:t>
      </w:r>
      <w:r w:rsidRPr="00D76117">
        <w:rPr>
          <w:sz w:val="14"/>
          <w:szCs w:val="14"/>
        </w:rPr>
        <w:t xml:space="preserve">were </w:t>
      </w:r>
      <w:r w:rsidRPr="00D76117">
        <w:rPr>
          <w:spacing w:val="12"/>
          <w:sz w:val="14"/>
          <w:szCs w:val="14"/>
        </w:rPr>
        <w:t xml:space="preserve"> </w:t>
      </w:r>
      <w:r w:rsidRPr="00D76117">
        <w:rPr>
          <w:w w:val="113"/>
          <w:sz w:val="14"/>
          <w:szCs w:val="14"/>
        </w:rPr>
        <w:t xml:space="preserve">included). </w:t>
      </w:r>
      <w:r w:rsidRPr="00D76117">
        <w:rPr>
          <w:w w:val="111"/>
          <w:sz w:val="14"/>
          <w:szCs w:val="14"/>
        </w:rPr>
        <w:t>(Source:</w:t>
      </w:r>
      <w:r w:rsidRPr="00D76117">
        <w:rPr>
          <w:spacing w:val="1"/>
          <w:w w:val="111"/>
          <w:sz w:val="14"/>
          <w:szCs w:val="14"/>
        </w:rPr>
        <w:t xml:space="preserve"> </w:t>
      </w:r>
      <w:r w:rsidRPr="00D76117">
        <w:rPr>
          <w:w w:val="111"/>
          <w:sz w:val="14"/>
          <w:szCs w:val="14"/>
        </w:rPr>
        <w:t>Authors).</w:t>
      </w:r>
    </w:p>
    <w:p w:rsidR="00A6459C" w:rsidRPr="00D76117" w:rsidRDefault="00A6459C">
      <w:pPr>
        <w:spacing w:before="6" w:line="260" w:lineRule="exact"/>
        <w:rPr>
          <w:sz w:val="26"/>
          <w:szCs w:val="26"/>
        </w:rPr>
        <w:sectPr w:rsidR="00A6459C" w:rsidRPr="00D76117">
          <w:pgSz w:w="11920" w:h="15880"/>
          <w:pgMar w:top="860" w:right="640" w:bottom="280" w:left="640" w:header="677" w:footer="444" w:gutter="0"/>
          <w:cols w:space="720"/>
        </w:sectPr>
      </w:pPr>
    </w:p>
    <w:p w:rsidR="00A6459C" w:rsidRPr="00D76117" w:rsidRDefault="001212F3">
      <w:pPr>
        <w:spacing w:before="37" w:line="271" w:lineRule="auto"/>
        <w:ind w:left="111" w:right="-28"/>
        <w:jc w:val="both"/>
        <w:rPr>
          <w:sz w:val="16"/>
          <w:szCs w:val="16"/>
        </w:rPr>
      </w:pPr>
      <w:proofErr w:type="gramStart"/>
      <w:r w:rsidRPr="00D76117">
        <w:rPr>
          <w:sz w:val="16"/>
          <w:szCs w:val="16"/>
        </w:rPr>
        <w:t xml:space="preserve">while  </w:t>
      </w:r>
      <w:r w:rsidRPr="00D76117">
        <w:rPr>
          <w:w w:val="109"/>
          <w:sz w:val="16"/>
          <w:szCs w:val="16"/>
        </w:rPr>
        <w:t>“</w:t>
      </w:r>
      <w:proofErr w:type="gramEnd"/>
      <w:r w:rsidRPr="00D76117">
        <w:rPr>
          <w:w w:val="109"/>
          <w:sz w:val="16"/>
          <w:szCs w:val="16"/>
        </w:rPr>
        <w:t>environmenta</w:t>
      </w:r>
      <w:r w:rsidRPr="00D76117">
        <w:rPr>
          <w:spacing w:val="1"/>
          <w:w w:val="109"/>
          <w:sz w:val="16"/>
          <w:szCs w:val="16"/>
        </w:rPr>
        <w:t>l</w:t>
      </w:r>
      <w:r w:rsidRPr="00D76117">
        <w:rPr>
          <w:w w:val="109"/>
          <w:sz w:val="16"/>
          <w:szCs w:val="16"/>
        </w:rPr>
        <w:t>”,</w:t>
      </w:r>
      <w:r w:rsidRPr="00D76117">
        <w:rPr>
          <w:spacing w:val="12"/>
          <w:w w:val="109"/>
          <w:sz w:val="16"/>
          <w:szCs w:val="16"/>
        </w:rPr>
        <w:t xml:space="preserve"> </w:t>
      </w:r>
      <w:r w:rsidRPr="00D76117">
        <w:rPr>
          <w:spacing w:val="-1"/>
          <w:sz w:val="16"/>
          <w:szCs w:val="16"/>
        </w:rPr>
        <w:t>“</w:t>
      </w:r>
      <w:r w:rsidRPr="00D76117">
        <w:rPr>
          <w:sz w:val="16"/>
          <w:szCs w:val="16"/>
        </w:rPr>
        <w:t>mode</w:t>
      </w:r>
      <w:r w:rsidRPr="00D76117">
        <w:rPr>
          <w:spacing w:val="1"/>
          <w:sz w:val="16"/>
          <w:szCs w:val="16"/>
        </w:rPr>
        <w:t>l</w:t>
      </w:r>
      <w:r w:rsidRPr="00D76117">
        <w:rPr>
          <w:sz w:val="16"/>
          <w:szCs w:val="16"/>
        </w:rPr>
        <w:t xml:space="preserve">”, </w:t>
      </w:r>
      <w:r w:rsidRPr="00D76117">
        <w:rPr>
          <w:spacing w:val="10"/>
          <w:sz w:val="16"/>
          <w:szCs w:val="16"/>
        </w:rPr>
        <w:t xml:space="preserve"> </w:t>
      </w:r>
      <w:r w:rsidRPr="00D76117">
        <w:rPr>
          <w:w w:val="108"/>
          <w:sz w:val="16"/>
          <w:szCs w:val="16"/>
        </w:rPr>
        <w:t>“conservatio</w:t>
      </w:r>
      <w:r w:rsidRPr="00D76117">
        <w:rPr>
          <w:spacing w:val="1"/>
          <w:w w:val="108"/>
          <w:sz w:val="16"/>
          <w:szCs w:val="16"/>
        </w:rPr>
        <w:t>n</w:t>
      </w:r>
      <w:r w:rsidRPr="00D76117">
        <w:rPr>
          <w:spacing w:val="-1"/>
          <w:w w:val="108"/>
          <w:sz w:val="16"/>
          <w:szCs w:val="16"/>
        </w:rPr>
        <w:t>”</w:t>
      </w:r>
      <w:r w:rsidRPr="00D76117">
        <w:rPr>
          <w:w w:val="108"/>
          <w:sz w:val="16"/>
          <w:szCs w:val="16"/>
        </w:rPr>
        <w:t>,</w:t>
      </w:r>
      <w:r w:rsidRPr="00D76117">
        <w:rPr>
          <w:spacing w:val="12"/>
          <w:w w:val="108"/>
          <w:sz w:val="16"/>
          <w:szCs w:val="16"/>
        </w:rPr>
        <w:t xml:space="preserve"> </w:t>
      </w:r>
      <w:r w:rsidRPr="00D76117">
        <w:rPr>
          <w:w w:val="108"/>
          <w:sz w:val="16"/>
          <w:szCs w:val="16"/>
        </w:rPr>
        <w:t>“sustainabilit</w:t>
      </w:r>
      <w:r w:rsidRPr="00D76117">
        <w:rPr>
          <w:spacing w:val="1"/>
          <w:w w:val="108"/>
          <w:sz w:val="16"/>
          <w:szCs w:val="16"/>
        </w:rPr>
        <w:t>y</w:t>
      </w:r>
      <w:r w:rsidRPr="00D76117">
        <w:rPr>
          <w:w w:val="108"/>
          <w:sz w:val="16"/>
          <w:szCs w:val="16"/>
        </w:rPr>
        <w:t>”,</w:t>
      </w:r>
      <w:r w:rsidRPr="00D76117">
        <w:rPr>
          <w:spacing w:val="13"/>
          <w:w w:val="108"/>
          <w:sz w:val="16"/>
          <w:szCs w:val="16"/>
        </w:rPr>
        <w:t xml:space="preserve"> </w:t>
      </w:r>
      <w:r w:rsidRPr="00D76117">
        <w:rPr>
          <w:w w:val="113"/>
          <w:sz w:val="16"/>
          <w:szCs w:val="16"/>
        </w:rPr>
        <w:t xml:space="preserve">and </w:t>
      </w:r>
      <w:r w:rsidRPr="00D76117">
        <w:rPr>
          <w:w w:val="108"/>
          <w:sz w:val="16"/>
          <w:szCs w:val="16"/>
        </w:rPr>
        <w:t>“consume</w:t>
      </w:r>
      <w:r w:rsidRPr="00D76117">
        <w:rPr>
          <w:spacing w:val="1"/>
          <w:w w:val="108"/>
          <w:sz w:val="16"/>
          <w:szCs w:val="16"/>
        </w:rPr>
        <w:t>r</w:t>
      </w:r>
      <w:r w:rsidRPr="00D76117">
        <w:rPr>
          <w:w w:val="108"/>
          <w:sz w:val="16"/>
          <w:szCs w:val="16"/>
        </w:rPr>
        <w:t>”</w:t>
      </w:r>
      <w:r w:rsidRPr="00D76117">
        <w:rPr>
          <w:spacing w:val="7"/>
          <w:w w:val="108"/>
          <w:sz w:val="16"/>
          <w:szCs w:val="16"/>
        </w:rPr>
        <w:t xml:space="preserve"> </w:t>
      </w:r>
      <w:r w:rsidRPr="00D76117">
        <w:rPr>
          <w:w w:val="108"/>
          <w:sz w:val="16"/>
          <w:szCs w:val="16"/>
        </w:rPr>
        <w:t>account</w:t>
      </w:r>
      <w:r w:rsidRPr="00D76117">
        <w:rPr>
          <w:spacing w:val="20"/>
          <w:w w:val="108"/>
          <w:sz w:val="16"/>
          <w:szCs w:val="16"/>
        </w:rPr>
        <w:t xml:space="preserve"> </w:t>
      </w:r>
      <w:r w:rsidRPr="00D76117">
        <w:rPr>
          <w:sz w:val="16"/>
          <w:szCs w:val="16"/>
        </w:rPr>
        <w:t xml:space="preserve">the  similar </w:t>
      </w:r>
      <w:r w:rsidRPr="00D76117">
        <w:rPr>
          <w:spacing w:val="14"/>
          <w:sz w:val="16"/>
          <w:szCs w:val="16"/>
        </w:rPr>
        <w:t xml:space="preserve"> </w:t>
      </w:r>
      <w:r w:rsidRPr="00D76117">
        <w:rPr>
          <w:w w:val="110"/>
          <w:sz w:val="16"/>
          <w:szCs w:val="16"/>
        </w:rPr>
        <w:t>proportions.</w:t>
      </w:r>
      <w:r w:rsidRPr="00D76117">
        <w:rPr>
          <w:spacing w:val="9"/>
          <w:w w:val="110"/>
          <w:sz w:val="16"/>
          <w:szCs w:val="16"/>
        </w:rPr>
        <w:t xml:space="preserve"> </w:t>
      </w:r>
      <w:r w:rsidRPr="00D76117">
        <w:rPr>
          <w:sz w:val="16"/>
          <w:szCs w:val="16"/>
        </w:rPr>
        <w:t xml:space="preserve">Notably, </w:t>
      </w:r>
      <w:r w:rsidRPr="00D76117">
        <w:rPr>
          <w:spacing w:val="19"/>
          <w:sz w:val="16"/>
          <w:szCs w:val="16"/>
        </w:rPr>
        <w:t xml:space="preserve"> </w:t>
      </w:r>
      <w:r w:rsidRPr="00D76117">
        <w:rPr>
          <w:sz w:val="16"/>
          <w:szCs w:val="16"/>
        </w:rPr>
        <w:t xml:space="preserve">“value”, </w:t>
      </w:r>
      <w:r w:rsidRPr="00D76117">
        <w:rPr>
          <w:spacing w:val="13"/>
          <w:sz w:val="16"/>
          <w:szCs w:val="16"/>
        </w:rPr>
        <w:t xml:space="preserve"> </w:t>
      </w:r>
      <w:r w:rsidRPr="00D76117">
        <w:rPr>
          <w:w w:val="101"/>
          <w:sz w:val="16"/>
          <w:szCs w:val="16"/>
        </w:rPr>
        <w:t>“</w:t>
      </w:r>
      <w:proofErr w:type="spellStart"/>
      <w:r w:rsidRPr="00D76117">
        <w:rPr>
          <w:w w:val="109"/>
          <w:sz w:val="16"/>
          <w:szCs w:val="16"/>
        </w:rPr>
        <w:t>beha</w:t>
      </w:r>
      <w:proofErr w:type="spellEnd"/>
      <w:r w:rsidRPr="00D76117">
        <w:rPr>
          <w:w w:val="109"/>
          <w:sz w:val="16"/>
          <w:szCs w:val="16"/>
        </w:rPr>
        <w:t xml:space="preserve">- </w:t>
      </w:r>
      <w:proofErr w:type="spellStart"/>
      <w:r w:rsidRPr="00D76117">
        <w:rPr>
          <w:sz w:val="16"/>
          <w:szCs w:val="16"/>
        </w:rPr>
        <w:t>vio</w:t>
      </w:r>
      <w:r w:rsidRPr="00D76117">
        <w:rPr>
          <w:spacing w:val="1"/>
          <w:sz w:val="16"/>
          <w:szCs w:val="16"/>
        </w:rPr>
        <w:t>r</w:t>
      </w:r>
      <w:proofErr w:type="spellEnd"/>
      <w:r w:rsidRPr="00D76117">
        <w:rPr>
          <w:sz w:val="16"/>
          <w:szCs w:val="16"/>
        </w:rPr>
        <w:t xml:space="preserve">”,  </w:t>
      </w:r>
      <w:r w:rsidRPr="00D76117">
        <w:rPr>
          <w:w w:val="109"/>
          <w:sz w:val="16"/>
          <w:szCs w:val="16"/>
        </w:rPr>
        <w:t>“attitud</w:t>
      </w:r>
      <w:r w:rsidRPr="00D76117">
        <w:rPr>
          <w:spacing w:val="1"/>
          <w:w w:val="109"/>
          <w:sz w:val="16"/>
          <w:szCs w:val="16"/>
        </w:rPr>
        <w:t>e</w:t>
      </w:r>
      <w:r w:rsidRPr="00D76117">
        <w:rPr>
          <w:spacing w:val="-1"/>
          <w:w w:val="109"/>
          <w:sz w:val="16"/>
          <w:szCs w:val="16"/>
        </w:rPr>
        <w:t>”</w:t>
      </w:r>
      <w:r w:rsidRPr="00D76117">
        <w:rPr>
          <w:w w:val="109"/>
          <w:sz w:val="16"/>
          <w:szCs w:val="16"/>
        </w:rPr>
        <w:t>,</w:t>
      </w:r>
      <w:r w:rsidRPr="00D76117">
        <w:rPr>
          <w:spacing w:val="23"/>
          <w:w w:val="109"/>
          <w:sz w:val="16"/>
          <w:szCs w:val="16"/>
        </w:rPr>
        <w:t xml:space="preserve"> </w:t>
      </w:r>
      <w:r w:rsidRPr="00D76117">
        <w:rPr>
          <w:w w:val="109"/>
          <w:sz w:val="16"/>
          <w:szCs w:val="16"/>
        </w:rPr>
        <w:t>“planne</w:t>
      </w:r>
      <w:r w:rsidRPr="00D76117">
        <w:rPr>
          <w:spacing w:val="1"/>
          <w:w w:val="109"/>
          <w:sz w:val="16"/>
          <w:szCs w:val="16"/>
        </w:rPr>
        <w:t>d</w:t>
      </w:r>
      <w:r w:rsidRPr="00D76117">
        <w:rPr>
          <w:spacing w:val="-1"/>
          <w:w w:val="109"/>
          <w:sz w:val="16"/>
          <w:szCs w:val="16"/>
        </w:rPr>
        <w:t>”</w:t>
      </w:r>
      <w:r w:rsidRPr="00D76117">
        <w:rPr>
          <w:w w:val="109"/>
          <w:sz w:val="16"/>
          <w:szCs w:val="16"/>
        </w:rPr>
        <w:t>,</w:t>
      </w:r>
      <w:r w:rsidRPr="00D76117">
        <w:rPr>
          <w:spacing w:val="9"/>
          <w:w w:val="109"/>
          <w:sz w:val="16"/>
          <w:szCs w:val="16"/>
        </w:rPr>
        <w:t xml:space="preserve"> </w:t>
      </w:r>
      <w:r w:rsidRPr="00D76117">
        <w:rPr>
          <w:sz w:val="16"/>
          <w:szCs w:val="16"/>
        </w:rPr>
        <w:t xml:space="preserve">“stress”, </w:t>
      </w:r>
      <w:r w:rsidRPr="00D76117">
        <w:rPr>
          <w:spacing w:val="7"/>
          <w:sz w:val="16"/>
          <w:szCs w:val="16"/>
        </w:rPr>
        <w:t xml:space="preserve"> </w:t>
      </w:r>
      <w:r w:rsidRPr="00D76117">
        <w:rPr>
          <w:w w:val="108"/>
          <w:sz w:val="16"/>
          <w:szCs w:val="16"/>
        </w:rPr>
        <w:t>“motivation”,</w:t>
      </w:r>
      <w:r w:rsidRPr="00D76117">
        <w:rPr>
          <w:spacing w:val="15"/>
          <w:w w:val="108"/>
          <w:sz w:val="16"/>
          <w:szCs w:val="16"/>
        </w:rPr>
        <w:t xml:space="preserve"> </w:t>
      </w:r>
      <w:r w:rsidRPr="00D76117">
        <w:rPr>
          <w:w w:val="108"/>
          <w:sz w:val="16"/>
          <w:szCs w:val="16"/>
        </w:rPr>
        <w:t>“intentio</w:t>
      </w:r>
      <w:r w:rsidRPr="00D76117">
        <w:rPr>
          <w:spacing w:val="1"/>
          <w:w w:val="108"/>
          <w:sz w:val="16"/>
          <w:szCs w:val="16"/>
        </w:rPr>
        <w:t>n</w:t>
      </w:r>
      <w:r w:rsidRPr="00D76117">
        <w:rPr>
          <w:w w:val="108"/>
          <w:sz w:val="16"/>
          <w:szCs w:val="16"/>
        </w:rPr>
        <w:t>”,</w:t>
      </w:r>
      <w:r w:rsidRPr="00D76117">
        <w:rPr>
          <w:spacing w:val="23"/>
          <w:w w:val="108"/>
          <w:sz w:val="16"/>
          <w:szCs w:val="16"/>
        </w:rPr>
        <w:t xml:space="preserve"> </w:t>
      </w:r>
      <w:r w:rsidRPr="00D76117">
        <w:rPr>
          <w:spacing w:val="-1"/>
          <w:w w:val="101"/>
          <w:sz w:val="16"/>
          <w:szCs w:val="16"/>
        </w:rPr>
        <w:t>“</w:t>
      </w:r>
      <w:r w:rsidRPr="00D76117">
        <w:rPr>
          <w:w w:val="108"/>
          <w:sz w:val="16"/>
          <w:szCs w:val="16"/>
        </w:rPr>
        <w:t xml:space="preserve">per- </w:t>
      </w:r>
      <w:proofErr w:type="spellStart"/>
      <w:r w:rsidRPr="00D76117">
        <w:rPr>
          <w:w w:val="108"/>
          <w:sz w:val="16"/>
          <w:szCs w:val="16"/>
        </w:rPr>
        <w:t>ceptio</w:t>
      </w:r>
      <w:r w:rsidRPr="00D76117">
        <w:rPr>
          <w:spacing w:val="1"/>
          <w:w w:val="108"/>
          <w:sz w:val="16"/>
          <w:szCs w:val="16"/>
        </w:rPr>
        <w:t>n</w:t>
      </w:r>
      <w:proofErr w:type="spellEnd"/>
      <w:r w:rsidRPr="00D76117">
        <w:rPr>
          <w:w w:val="108"/>
          <w:sz w:val="16"/>
          <w:szCs w:val="16"/>
        </w:rPr>
        <w:t>”,</w:t>
      </w:r>
      <w:r w:rsidRPr="00D76117">
        <w:rPr>
          <w:spacing w:val="12"/>
          <w:w w:val="108"/>
          <w:sz w:val="16"/>
          <w:szCs w:val="16"/>
        </w:rPr>
        <w:t xml:space="preserve"> </w:t>
      </w:r>
      <w:r w:rsidRPr="00D76117">
        <w:rPr>
          <w:spacing w:val="-1"/>
          <w:w w:val="108"/>
          <w:sz w:val="16"/>
          <w:szCs w:val="16"/>
        </w:rPr>
        <w:t>“</w:t>
      </w:r>
      <w:r w:rsidRPr="00D76117">
        <w:rPr>
          <w:w w:val="108"/>
          <w:sz w:val="16"/>
          <w:szCs w:val="16"/>
        </w:rPr>
        <w:t>enrichmen</w:t>
      </w:r>
      <w:r w:rsidRPr="00D76117">
        <w:rPr>
          <w:spacing w:val="1"/>
          <w:w w:val="108"/>
          <w:sz w:val="16"/>
          <w:szCs w:val="16"/>
        </w:rPr>
        <w:t>t</w:t>
      </w:r>
      <w:r w:rsidRPr="00D76117">
        <w:rPr>
          <w:w w:val="108"/>
          <w:sz w:val="16"/>
          <w:szCs w:val="16"/>
        </w:rPr>
        <w:t>”,</w:t>
      </w:r>
      <w:r w:rsidRPr="00D76117">
        <w:rPr>
          <w:spacing w:val="20"/>
          <w:w w:val="108"/>
          <w:sz w:val="16"/>
          <w:szCs w:val="16"/>
        </w:rPr>
        <w:t xml:space="preserve"> </w:t>
      </w:r>
      <w:r w:rsidRPr="00D76117">
        <w:rPr>
          <w:spacing w:val="-1"/>
          <w:w w:val="108"/>
          <w:sz w:val="16"/>
          <w:szCs w:val="16"/>
        </w:rPr>
        <w:t>“</w:t>
      </w:r>
      <w:r w:rsidRPr="00D76117">
        <w:rPr>
          <w:w w:val="108"/>
          <w:sz w:val="16"/>
          <w:szCs w:val="16"/>
        </w:rPr>
        <w:t>welfare”,</w:t>
      </w:r>
      <w:r w:rsidRPr="00D76117">
        <w:rPr>
          <w:spacing w:val="3"/>
          <w:w w:val="108"/>
          <w:sz w:val="16"/>
          <w:szCs w:val="16"/>
        </w:rPr>
        <w:t xml:space="preserve"> </w:t>
      </w:r>
      <w:r w:rsidRPr="00D76117">
        <w:rPr>
          <w:sz w:val="16"/>
          <w:szCs w:val="16"/>
        </w:rPr>
        <w:t>“nor</w:t>
      </w:r>
      <w:r w:rsidRPr="00D76117">
        <w:rPr>
          <w:spacing w:val="1"/>
          <w:sz w:val="16"/>
          <w:szCs w:val="16"/>
        </w:rPr>
        <w:t>m</w:t>
      </w:r>
      <w:r w:rsidRPr="00D76117">
        <w:rPr>
          <w:spacing w:val="-1"/>
          <w:sz w:val="16"/>
          <w:szCs w:val="16"/>
        </w:rPr>
        <w:t>”</w:t>
      </w:r>
      <w:r w:rsidRPr="00D76117">
        <w:rPr>
          <w:sz w:val="16"/>
          <w:szCs w:val="16"/>
        </w:rPr>
        <w:t xml:space="preserve">, </w:t>
      </w:r>
      <w:r w:rsidRPr="00D76117">
        <w:rPr>
          <w:spacing w:val="10"/>
          <w:sz w:val="16"/>
          <w:szCs w:val="16"/>
        </w:rPr>
        <w:t xml:space="preserve"> </w:t>
      </w:r>
      <w:r w:rsidRPr="00D76117">
        <w:rPr>
          <w:w w:val="109"/>
          <w:sz w:val="16"/>
          <w:szCs w:val="16"/>
        </w:rPr>
        <w:t>“children”,</w:t>
      </w:r>
      <w:r w:rsidRPr="00D76117">
        <w:rPr>
          <w:spacing w:val="6"/>
          <w:w w:val="109"/>
          <w:sz w:val="16"/>
          <w:szCs w:val="16"/>
        </w:rPr>
        <w:t xml:space="preserve"> </w:t>
      </w:r>
      <w:r w:rsidRPr="00D76117">
        <w:rPr>
          <w:sz w:val="16"/>
          <w:szCs w:val="16"/>
        </w:rPr>
        <w:t xml:space="preserve">“adult”, </w:t>
      </w:r>
      <w:r w:rsidRPr="00D76117">
        <w:rPr>
          <w:spacing w:val="17"/>
          <w:sz w:val="16"/>
          <w:szCs w:val="16"/>
        </w:rPr>
        <w:t xml:space="preserve"> </w:t>
      </w:r>
      <w:r w:rsidRPr="00D76117">
        <w:rPr>
          <w:sz w:val="16"/>
          <w:szCs w:val="16"/>
        </w:rPr>
        <w:t xml:space="preserve">and  </w:t>
      </w:r>
      <w:r w:rsidRPr="00D76117">
        <w:rPr>
          <w:w w:val="105"/>
          <w:sz w:val="16"/>
          <w:szCs w:val="16"/>
        </w:rPr>
        <w:t xml:space="preserve">so </w:t>
      </w:r>
      <w:r w:rsidRPr="00D76117">
        <w:rPr>
          <w:sz w:val="16"/>
          <w:szCs w:val="16"/>
        </w:rPr>
        <w:t>on,</w:t>
      </w:r>
      <w:r w:rsidRPr="00D76117">
        <w:rPr>
          <w:spacing w:val="29"/>
          <w:sz w:val="16"/>
          <w:szCs w:val="16"/>
        </w:rPr>
        <w:t xml:space="preserve"> </w:t>
      </w:r>
      <w:r w:rsidRPr="00D76117">
        <w:rPr>
          <w:sz w:val="16"/>
          <w:szCs w:val="16"/>
        </w:rPr>
        <w:t>occur</w:t>
      </w:r>
      <w:r w:rsidRPr="00D76117">
        <w:rPr>
          <w:spacing w:val="40"/>
          <w:sz w:val="16"/>
          <w:szCs w:val="16"/>
        </w:rPr>
        <w:t xml:space="preserve"> </w:t>
      </w:r>
      <w:r w:rsidRPr="00D76117">
        <w:rPr>
          <w:sz w:val="16"/>
          <w:szCs w:val="16"/>
        </w:rPr>
        <w:t xml:space="preserve">more </w:t>
      </w:r>
      <w:r w:rsidRPr="00D76117">
        <w:rPr>
          <w:spacing w:val="1"/>
          <w:sz w:val="16"/>
          <w:szCs w:val="16"/>
        </w:rPr>
        <w:t xml:space="preserve"> </w:t>
      </w:r>
      <w:r w:rsidRPr="00D76117">
        <w:rPr>
          <w:w w:val="110"/>
          <w:sz w:val="16"/>
          <w:szCs w:val="16"/>
        </w:rPr>
        <w:t>frequently</w:t>
      </w:r>
      <w:r w:rsidRPr="00D76117">
        <w:rPr>
          <w:spacing w:val="5"/>
          <w:w w:val="110"/>
          <w:sz w:val="16"/>
          <w:szCs w:val="16"/>
        </w:rPr>
        <w:t xml:space="preserve"> </w:t>
      </w:r>
      <w:r w:rsidRPr="00D76117">
        <w:rPr>
          <w:sz w:val="16"/>
          <w:szCs w:val="16"/>
        </w:rPr>
        <w:t>in</w:t>
      </w:r>
      <w:r w:rsidRPr="00D76117">
        <w:rPr>
          <w:spacing w:val="21"/>
          <w:sz w:val="16"/>
          <w:szCs w:val="16"/>
        </w:rPr>
        <w:t xml:space="preserve"> </w:t>
      </w:r>
      <w:r w:rsidRPr="00D76117">
        <w:rPr>
          <w:sz w:val="16"/>
          <w:szCs w:val="16"/>
        </w:rPr>
        <w:t>the</w:t>
      </w:r>
      <w:r w:rsidRPr="00D76117">
        <w:rPr>
          <w:spacing w:val="34"/>
          <w:sz w:val="16"/>
          <w:szCs w:val="16"/>
        </w:rPr>
        <w:t xml:space="preserve"> </w:t>
      </w:r>
      <w:r w:rsidRPr="00D76117">
        <w:rPr>
          <w:sz w:val="16"/>
          <w:szCs w:val="16"/>
        </w:rPr>
        <w:t>EB</w:t>
      </w:r>
      <w:r w:rsidRPr="00D76117">
        <w:rPr>
          <w:spacing w:val="-8"/>
          <w:sz w:val="16"/>
          <w:szCs w:val="16"/>
        </w:rPr>
        <w:t xml:space="preserve"> </w:t>
      </w:r>
      <w:r w:rsidRPr="00D76117">
        <w:rPr>
          <w:w w:val="112"/>
          <w:sz w:val="16"/>
          <w:szCs w:val="16"/>
        </w:rPr>
        <w:t>database</w:t>
      </w:r>
      <w:r w:rsidRPr="00D76117">
        <w:rPr>
          <w:spacing w:val="4"/>
          <w:w w:val="112"/>
          <w:sz w:val="16"/>
          <w:szCs w:val="16"/>
        </w:rPr>
        <w:t xml:space="preserve"> </w:t>
      </w:r>
      <w:r w:rsidRPr="00D76117">
        <w:rPr>
          <w:sz w:val="16"/>
          <w:szCs w:val="16"/>
        </w:rPr>
        <w:t xml:space="preserve">than </w:t>
      </w:r>
      <w:r w:rsidRPr="00D76117">
        <w:rPr>
          <w:spacing w:val="9"/>
          <w:sz w:val="16"/>
          <w:szCs w:val="16"/>
        </w:rPr>
        <w:t xml:space="preserve"> </w:t>
      </w:r>
      <w:r w:rsidRPr="00D76117">
        <w:rPr>
          <w:sz w:val="16"/>
          <w:szCs w:val="16"/>
        </w:rPr>
        <w:t>they</w:t>
      </w:r>
      <w:r w:rsidRPr="00D76117">
        <w:rPr>
          <w:spacing w:val="38"/>
          <w:sz w:val="16"/>
          <w:szCs w:val="16"/>
        </w:rPr>
        <w:t xml:space="preserve"> </w:t>
      </w:r>
      <w:r w:rsidRPr="00D76117">
        <w:rPr>
          <w:sz w:val="16"/>
          <w:szCs w:val="16"/>
        </w:rPr>
        <w:t>do</w:t>
      </w:r>
      <w:r w:rsidRPr="00D76117">
        <w:rPr>
          <w:spacing w:val="23"/>
          <w:sz w:val="16"/>
          <w:szCs w:val="16"/>
        </w:rPr>
        <w:t xml:space="preserve"> </w:t>
      </w:r>
      <w:r w:rsidRPr="00D76117">
        <w:rPr>
          <w:sz w:val="16"/>
          <w:szCs w:val="16"/>
        </w:rPr>
        <w:t>in</w:t>
      </w:r>
      <w:r w:rsidRPr="00D76117">
        <w:rPr>
          <w:spacing w:val="23"/>
          <w:sz w:val="16"/>
          <w:szCs w:val="16"/>
        </w:rPr>
        <w:t xml:space="preserve"> </w:t>
      </w:r>
      <w:r w:rsidRPr="00D76117">
        <w:rPr>
          <w:sz w:val="16"/>
          <w:szCs w:val="16"/>
        </w:rPr>
        <w:t>the</w:t>
      </w:r>
      <w:r w:rsidRPr="00D76117">
        <w:rPr>
          <w:spacing w:val="34"/>
          <w:sz w:val="16"/>
          <w:szCs w:val="16"/>
        </w:rPr>
        <w:t xml:space="preserve"> </w:t>
      </w:r>
      <w:r w:rsidRPr="00D76117">
        <w:rPr>
          <w:sz w:val="16"/>
          <w:szCs w:val="16"/>
        </w:rPr>
        <w:t xml:space="preserve">RCRs </w:t>
      </w:r>
      <w:r w:rsidRPr="00D76117">
        <w:rPr>
          <w:w w:val="112"/>
          <w:sz w:val="16"/>
          <w:szCs w:val="16"/>
        </w:rPr>
        <w:t>database.</w:t>
      </w:r>
      <w:r w:rsidRPr="00D76117">
        <w:rPr>
          <w:spacing w:val="10"/>
          <w:w w:val="112"/>
          <w:sz w:val="16"/>
          <w:szCs w:val="16"/>
        </w:rPr>
        <w:t xml:space="preserve"> </w:t>
      </w:r>
      <w:r w:rsidRPr="00D76117">
        <w:rPr>
          <w:sz w:val="16"/>
          <w:szCs w:val="16"/>
        </w:rPr>
        <w:t>Words</w:t>
      </w:r>
      <w:r w:rsidRPr="00D76117">
        <w:rPr>
          <w:spacing w:val="33"/>
          <w:sz w:val="16"/>
          <w:szCs w:val="16"/>
        </w:rPr>
        <w:t xml:space="preserve"> </w:t>
      </w:r>
      <w:r w:rsidRPr="00D76117">
        <w:rPr>
          <w:sz w:val="16"/>
          <w:szCs w:val="16"/>
        </w:rPr>
        <w:t>such</w:t>
      </w:r>
      <w:r w:rsidRPr="00D76117">
        <w:rPr>
          <w:spacing w:val="37"/>
          <w:sz w:val="16"/>
          <w:szCs w:val="16"/>
        </w:rPr>
        <w:t xml:space="preserve"> </w:t>
      </w:r>
      <w:r w:rsidRPr="00D76117">
        <w:rPr>
          <w:sz w:val="16"/>
          <w:szCs w:val="16"/>
        </w:rPr>
        <w:t>as</w:t>
      </w:r>
      <w:r w:rsidRPr="00D76117">
        <w:rPr>
          <w:spacing w:val="22"/>
          <w:sz w:val="16"/>
          <w:szCs w:val="16"/>
        </w:rPr>
        <w:t xml:space="preserve"> </w:t>
      </w:r>
      <w:r w:rsidRPr="00D76117">
        <w:rPr>
          <w:w w:val="107"/>
          <w:sz w:val="16"/>
          <w:szCs w:val="16"/>
        </w:rPr>
        <w:t>“resourc</w:t>
      </w:r>
      <w:r w:rsidRPr="00D76117">
        <w:rPr>
          <w:spacing w:val="1"/>
          <w:w w:val="107"/>
          <w:sz w:val="16"/>
          <w:szCs w:val="16"/>
        </w:rPr>
        <w:t>e</w:t>
      </w:r>
      <w:r w:rsidRPr="00D76117">
        <w:rPr>
          <w:spacing w:val="-1"/>
          <w:w w:val="107"/>
          <w:sz w:val="16"/>
          <w:szCs w:val="16"/>
        </w:rPr>
        <w:t>”</w:t>
      </w:r>
      <w:r w:rsidRPr="00D76117">
        <w:rPr>
          <w:w w:val="107"/>
          <w:sz w:val="16"/>
          <w:szCs w:val="16"/>
        </w:rPr>
        <w:t>,</w:t>
      </w:r>
      <w:r w:rsidRPr="00D76117">
        <w:rPr>
          <w:spacing w:val="14"/>
          <w:w w:val="107"/>
          <w:sz w:val="16"/>
          <w:szCs w:val="16"/>
        </w:rPr>
        <w:t xml:space="preserve"> </w:t>
      </w:r>
      <w:r w:rsidRPr="00D76117">
        <w:rPr>
          <w:sz w:val="16"/>
          <w:szCs w:val="16"/>
        </w:rPr>
        <w:t xml:space="preserve">“waste”, </w:t>
      </w:r>
      <w:r w:rsidRPr="00D76117">
        <w:rPr>
          <w:spacing w:val="14"/>
          <w:sz w:val="16"/>
          <w:szCs w:val="16"/>
        </w:rPr>
        <w:t xml:space="preserve"> </w:t>
      </w:r>
      <w:r w:rsidRPr="00D76117">
        <w:rPr>
          <w:sz w:val="16"/>
          <w:szCs w:val="16"/>
        </w:rPr>
        <w:t xml:space="preserve">and </w:t>
      </w:r>
      <w:r w:rsidRPr="00D76117">
        <w:rPr>
          <w:spacing w:val="3"/>
          <w:sz w:val="16"/>
          <w:szCs w:val="16"/>
        </w:rPr>
        <w:t xml:space="preserve"> </w:t>
      </w:r>
      <w:r w:rsidRPr="00D76117">
        <w:rPr>
          <w:w w:val="108"/>
          <w:sz w:val="16"/>
          <w:szCs w:val="16"/>
        </w:rPr>
        <w:t>“residua</w:t>
      </w:r>
      <w:r w:rsidRPr="00D76117">
        <w:rPr>
          <w:spacing w:val="1"/>
          <w:w w:val="108"/>
          <w:sz w:val="16"/>
          <w:szCs w:val="16"/>
        </w:rPr>
        <w:t>l</w:t>
      </w:r>
      <w:r w:rsidRPr="00D76117">
        <w:rPr>
          <w:w w:val="108"/>
          <w:sz w:val="16"/>
          <w:szCs w:val="16"/>
        </w:rPr>
        <w:t>”</w:t>
      </w:r>
      <w:r w:rsidRPr="00D76117">
        <w:rPr>
          <w:spacing w:val="10"/>
          <w:w w:val="108"/>
          <w:sz w:val="16"/>
          <w:szCs w:val="16"/>
        </w:rPr>
        <w:t xml:space="preserve"> </w:t>
      </w:r>
      <w:r w:rsidRPr="00D76117">
        <w:rPr>
          <w:sz w:val="16"/>
          <w:szCs w:val="16"/>
        </w:rPr>
        <w:t>in</w:t>
      </w:r>
      <w:r w:rsidRPr="00D76117">
        <w:rPr>
          <w:spacing w:val="25"/>
          <w:sz w:val="16"/>
          <w:szCs w:val="16"/>
        </w:rPr>
        <w:t xml:space="preserve"> </w:t>
      </w:r>
      <w:r w:rsidRPr="00D76117">
        <w:rPr>
          <w:sz w:val="16"/>
          <w:szCs w:val="16"/>
        </w:rPr>
        <w:t xml:space="preserve">the  </w:t>
      </w:r>
      <w:r w:rsidRPr="00D76117">
        <w:rPr>
          <w:w w:val="107"/>
          <w:sz w:val="16"/>
          <w:szCs w:val="16"/>
        </w:rPr>
        <w:t xml:space="preserve">re- </w:t>
      </w:r>
      <w:r w:rsidRPr="00D76117">
        <w:rPr>
          <w:sz w:val="16"/>
          <w:szCs w:val="16"/>
        </w:rPr>
        <w:t xml:space="preserve">sources </w:t>
      </w:r>
      <w:r w:rsidRPr="00D76117">
        <w:rPr>
          <w:spacing w:val="25"/>
          <w:sz w:val="16"/>
          <w:szCs w:val="16"/>
        </w:rPr>
        <w:t xml:space="preserve"> </w:t>
      </w:r>
      <w:r w:rsidRPr="00D76117">
        <w:rPr>
          <w:rFonts w:ascii="Bookman Old Style" w:eastAsia="Bookman Old Style" w:hAnsi="Bookman Old Style" w:cs="Bookman Old Style"/>
          <w:sz w:val="16"/>
          <w:szCs w:val="16"/>
        </w:rPr>
        <w:t>ﬁ</w:t>
      </w:r>
      <w:r w:rsidRPr="00D76117">
        <w:rPr>
          <w:sz w:val="16"/>
          <w:szCs w:val="16"/>
        </w:rPr>
        <w:t xml:space="preserve">eld </w:t>
      </w:r>
      <w:r w:rsidRPr="00D76117">
        <w:rPr>
          <w:spacing w:val="6"/>
          <w:sz w:val="16"/>
          <w:szCs w:val="16"/>
        </w:rPr>
        <w:t xml:space="preserve"> </w:t>
      </w:r>
      <w:r w:rsidRPr="00D76117">
        <w:rPr>
          <w:sz w:val="16"/>
          <w:szCs w:val="16"/>
        </w:rPr>
        <w:t xml:space="preserve">are </w:t>
      </w:r>
      <w:r w:rsidRPr="00D76117">
        <w:rPr>
          <w:spacing w:val="12"/>
          <w:sz w:val="16"/>
          <w:szCs w:val="16"/>
        </w:rPr>
        <w:t xml:space="preserve"> </w:t>
      </w:r>
      <w:r w:rsidRPr="00D76117">
        <w:rPr>
          <w:sz w:val="16"/>
          <w:szCs w:val="16"/>
        </w:rPr>
        <w:t xml:space="preserve">not </w:t>
      </w:r>
      <w:r w:rsidRPr="00D76117">
        <w:rPr>
          <w:spacing w:val="10"/>
          <w:sz w:val="16"/>
          <w:szCs w:val="16"/>
        </w:rPr>
        <w:t xml:space="preserve"> </w:t>
      </w:r>
      <w:r w:rsidRPr="00D76117">
        <w:rPr>
          <w:w w:val="111"/>
          <w:sz w:val="16"/>
          <w:szCs w:val="16"/>
        </w:rPr>
        <w:t>present</w:t>
      </w:r>
      <w:r w:rsidRPr="00D76117">
        <w:rPr>
          <w:spacing w:val="22"/>
          <w:w w:val="111"/>
          <w:sz w:val="16"/>
          <w:szCs w:val="16"/>
        </w:rPr>
        <w:t xml:space="preserve"> </w:t>
      </w:r>
      <w:r w:rsidRPr="00D76117">
        <w:rPr>
          <w:sz w:val="16"/>
          <w:szCs w:val="16"/>
        </w:rPr>
        <w:t>in</w:t>
      </w:r>
      <w:r w:rsidRPr="00D76117">
        <w:rPr>
          <w:spacing w:val="40"/>
          <w:sz w:val="16"/>
          <w:szCs w:val="16"/>
        </w:rPr>
        <w:t xml:space="preserve"> </w:t>
      </w:r>
      <w:r w:rsidRPr="00D76117">
        <w:rPr>
          <w:sz w:val="16"/>
          <w:szCs w:val="16"/>
        </w:rPr>
        <w:t xml:space="preserve">the </w:t>
      </w:r>
      <w:r w:rsidRPr="00D76117">
        <w:rPr>
          <w:spacing w:val="14"/>
          <w:sz w:val="16"/>
          <w:szCs w:val="16"/>
        </w:rPr>
        <w:t xml:space="preserve"> </w:t>
      </w:r>
      <w:r w:rsidRPr="00D76117">
        <w:rPr>
          <w:sz w:val="16"/>
          <w:szCs w:val="16"/>
        </w:rPr>
        <w:t>EB</w:t>
      </w:r>
      <w:r w:rsidRPr="00D76117">
        <w:rPr>
          <w:spacing w:val="10"/>
          <w:sz w:val="16"/>
          <w:szCs w:val="16"/>
        </w:rPr>
        <w:t xml:space="preserve"> </w:t>
      </w:r>
      <w:r w:rsidRPr="00D76117">
        <w:rPr>
          <w:w w:val="112"/>
          <w:sz w:val="16"/>
          <w:szCs w:val="16"/>
        </w:rPr>
        <w:t>database,</w:t>
      </w:r>
      <w:r w:rsidRPr="00D76117">
        <w:rPr>
          <w:spacing w:val="21"/>
          <w:w w:val="112"/>
          <w:sz w:val="16"/>
          <w:szCs w:val="16"/>
        </w:rPr>
        <w:t xml:space="preserve"> </w:t>
      </w:r>
      <w:r w:rsidRPr="00D76117">
        <w:rPr>
          <w:w w:val="111"/>
          <w:sz w:val="16"/>
          <w:szCs w:val="16"/>
        </w:rPr>
        <w:t>therefore,</w:t>
      </w:r>
      <w:r w:rsidRPr="00D76117">
        <w:rPr>
          <w:sz w:val="16"/>
          <w:szCs w:val="16"/>
        </w:rPr>
        <w:t xml:space="preserve"> </w:t>
      </w:r>
      <w:r w:rsidRPr="00D76117">
        <w:rPr>
          <w:spacing w:val="-14"/>
          <w:sz w:val="16"/>
          <w:szCs w:val="16"/>
        </w:rPr>
        <w:t xml:space="preserve"> </w:t>
      </w:r>
      <w:r w:rsidRPr="00D76117">
        <w:rPr>
          <w:w w:val="109"/>
          <w:sz w:val="16"/>
          <w:szCs w:val="16"/>
        </w:rPr>
        <w:t xml:space="preserve">resources </w:t>
      </w:r>
      <w:r w:rsidRPr="00D76117">
        <w:rPr>
          <w:w w:val="110"/>
          <w:sz w:val="16"/>
          <w:szCs w:val="16"/>
        </w:rPr>
        <w:t>research</w:t>
      </w:r>
      <w:r w:rsidRPr="00D76117">
        <w:rPr>
          <w:spacing w:val="14"/>
          <w:w w:val="110"/>
          <w:sz w:val="16"/>
          <w:szCs w:val="16"/>
        </w:rPr>
        <w:t xml:space="preserve"> </w:t>
      </w:r>
      <w:r w:rsidRPr="00D76117">
        <w:rPr>
          <w:sz w:val="16"/>
          <w:szCs w:val="16"/>
        </w:rPr>
        <w:t>in</w:t>
      </w:r>
      <w:r w:rsidRPr="00D76117">
        <w:rPr>
          <w:spacing w:val="32"/>
          <w:sz w:val="16"/>
          <w:szCs w:val="16"/>
        </w:rPr>
        <w:t xml:space="preserve"> </w:t>
      </w:r>
      <w:r w:rsidRPr="00D76117">
        <w:rPr>
          <w:w w:val="110"/>
          <w:sz w:val="16"/>
          <w:szCs w:val="16"/>
        </w:rPr>
        <w:t>environmental</w:t>
      </w:r>
      <w:r w:rsidRPr="00D76117">
        <w:rPr>
          <w:spacing w:val="23"/>
          <w:w w:val="110"/>
          <w:sz w:val="16"/>
          <w:szCs w:val="16"/>
        </w:rPr>
        <w:t xml:space="preserve"> </w:t>
      </w:r>
      <w:r w:rsidRPr="00D76117">
        <w:rPr>
          <w:w w:val="110"/>
          <w:sz w:val="16"/>
          <w:szCs w:val="16"/>
        </w:rPr>
        <w:t>behavior</w:t>
      </w:r>
      <w:r w:rsidRPr="00D76117">
        <w:rPr>
          <w:spacing w:val="12"/>
          <w:w w:val="110"/>
          <w:sz w:val="16"/>
          <w:szCs w:val="16"/>
        </w:rPr>
        <w:t xml:space="preserve"> </w:t>
      </w:r>
      <w:r w:rsidRPr="00D76117">
        <w:rPr>
          <w:sz w:val="16"/>
          <w:szCs w:val="16"/>
        </w:rPr>
        <w:t>has</w:t>
      </w:r>
      <w:r w:rsidRPr="00D76117">
        <w:rPr>
          <w:spacing w:val="39"/>
          <w:sz w:val="16"/>
          <w:szCs w:val="16"/>
        </w:rPr>
        <w:t xml:space="preserve"> </w:t>
      </w:r>
      <w:r w:rsidRPr="00D76117">
        <w:rPr>
          <w:sz w:val="16"/>
          <w:szCs w:val="16"/>
        </w:rPr>
        <w:t xml:space="preserve">not </w:t>
      </w:r>
      <w:r w:rsidRPr="00D76117">
        <w:rPr>
          <w:spacing w:val="2"/>
          <w:sz w:val="16"/>
          <w:szCs w:val="16"/>
        </w:rPr>
        <w:t xml:space="preserve"> </w:t>
      </w:r>
      <w:r w:rsidRPr="00D76117">
        <w:rPr>
          <w:sz w:val="16"/>
          <w:szCs w:val="16"/>
        </w:rPr>
        <w:t xml:space="preserve">been </w:t>
      </w:r>
      <w:r w:rsidRPr="00D76117">
        <w:rPr>
          <w:spacing w:val="7"/>
          <w:sz w:val="16"/>
          <w:szCs w:val="16"/>
        </w:rPr>
        <w:t xml:space="preserve"> </w:t>
      </w:r>
      <w:r w:rsidRPr="00D76117">
        <w:rPr>
          <w:sz w:val="16"/>
          <w:szCs w:val="16"/>
        </w:rPr>
        <w:t>a</w:t>
      </w:r>
      <w:r w:rsidRPr="00D76117">
        <w:rPr>
          <w:spacing w:val="26"/>
          <w:sz w:val="16"/>
          <w:szCs w:val="16"/>
        </w:rPr>
        <w:t xml:space="preserve"> </w:t>
      </w:r>
      <w:r w:rsidRPr="00D76117">
        <w:rPr>
          <w:w w:val="111"/>
          <w:sz w:val="16"/>
          <w:szCs w:val="16"/>
        </w:rPr>
        <w:t>main</w:t>
      </w:r>
      <w:r w:rsidRPr="00D76117">
        <w:rPr>
          <w:spacing w:val="18"/>
          <w:sz w:val="16"/>
          <w:szCs w:val="16"/>
        </w:rPr>
        <w:t xml:space="preserve"> </w:t>
      </w:r>
      <w:r w:rsidRPr="00D76117">
        <w:rPr>
          <w:sz w:val="16"/>
          <w:szCs w:val="16"/>
        </w:rPr>
        <w:t>focus.  In</w:t>
      </w:r>
      <w:r w:rsidRPr="00D76117">
        <w:rPr>
          <w:spacing w:val="26"/>
          <w:sz w:val="16"/>
          <w:szCs w:val="16"/>
        </w:rPr>
        <w:t xml:space="preserve"> </w:t>
      </w:r>
      <w:r w:rsidRPr="00D76117">
        <w:rPr>
          <w:sz w:val="16"/>
          <w:szCs w:val="16"/>
        </w:rPr>
        <w:t>the</w:t>
      </w:r>
      <w:r w:rsidRPr="00D76117">
        <w:rPr>
          <w:spacing w:val="5"/>
          <w:sz w:val="16"/>
          <w:szCs w:val="16"/>
        </w:rPr>
        <w:t xml:space="preserve"> </w:t>
      </w:r>
      <w:r w:rsidRPr="00D76117">
        <w:rPr>
          <w:w w:val="109"/>
          <w:sz w:val="16"/>
          <w:szCs w:val="16"/>
        </w:rPr>
        <w:t>resources</w:t>
      </w:r>
      <w:r w:rsidRPr="00D76117">
        <w:rPr>
          <w:spacing w:val="38"/>
          <w:w w:val="109"/>
          <w:sz w:val="16"/>
          <w:szCs w:val="16"/>
        </w:rPr>
        <w:t xml:space="preserve"> </w:t>
      </w:r>
      <w:r w:rsidRPr="00D76117">
        <w:rPr>
          <w:w w:val="109"/>
          <w:sz w:val="16"/>
          <w:szCs w:val="16"/>
        </w:rPr>
        <w:t xml:space="preserve">conservation </w:t>
      </w:r>
      <w:r w:rsidRPr="00D76117">
        <w:rPr>
          <w:spacing w:val="3"/>
          <w:w w:val="109"/>
          <w:sz w:val="16"/>
          <w:szCs w:val="16"/>
        </w:rPr>
        <w:t xml:space="preserve"> </w:t>
      </w:r>
      <w:r w:rsidRPr="00D76117">
        <w:rPr>
          <w:sz w:val="16"/>
          <w:szCs w:val="16"/>
        </w:rPr>
        <w:t xml:space="preserve">and </w:t>
      </w:r>
      <w:r w:rsidRPr="00D76117">
        <w:rPr>
          <w:spacing w:val="30"/>
          <w:sz w:val="16"/>
          <w:szCs w:val="16"/>
        </w:rPr>
        <w:t xml:space="preserve"> </w:t>
      </w:r>
      <w:r w:rsidRPr="00D76117">
        <w:rPr>
          <w:w w:val="111"/>
          <w:sz w:val="16"/>
          <w:szCs w:val="16"/>
        </w:rPr>
        <w:t>management</w:t>
      </w:r>
      <w:r w:rsidRPr="00D76117">
        <w:rPr>
          <w:spacing w:val="37"/>
          <w:w w:val="111"/>
          <w:sz w:val="16"/>
          <w:szCs w:val="16"/>
        </w:rPr>
        <w:t xml:space="preserve"> </w:t>
      </w:r>
      <w:r w:rsidRPr="00D76117">
        <w:rPr>
          <w:rFonts w:ascii="Bookman Old Style" w:eastAsia="Bookman Old Style" w:hAnsi="Bookman Old Style" w:cs="Bookman Old Style"/>
          <w:sz w:val="16"/>
          <w:szCs w:val="16"/>
        </w:rPr>
        <w:t>ﬁ</w:t>
      </w:r>
      <w:r w:rsidRPr="00D76117">
        <w:rPr>
          <w:sz w:val="16"/>
          <w:szCs w:val="16"/>
        </w:rPr>
        <w:t xml:space="preserve">eld, </w:t>
      </w:r>
      <w:r w:rsidRPr="00D76117">
        <w:rPr>
          <w:spacing w:val="24"/>
          <w:sz w:val="16"/>
          <w:szCs w:val="16"/>
        </w:rPr>
        <w:t xml:space="preserve"> </w:t>
      </w:r>
      <w:r w:rsidRPr="00D76117">
        <w:rPr>
          <w:w w:val="107"/>
          <w:sz w:val="16"/>
          <w:szCs w:val="16"/>
        </w:rPr>
        <w:t>some</w:t>
      </w:r>
      <w:r w:rsidRPr="00D76117">
        <w:rPr>
          <w:sz w:val="16"/>
          <w:szCs w:val="16"/>
        </w:rPr>
        <w:t xml:space="preserve"> </w:t>
      </w:r>
      <w:r w:rsidRPr="00D76117">
        <w:rPr>
          <w:spacing w:val="1"/>
          <w:sz w:val="16"/>
          <w:szCs w:val="16"/>
        </w:rPr>
        <w:t xml:space="preserve"> </w:t>
      </w:r>
      <w:r w:rsidRPr="00D76117">
        <w:rPr>
          <w:sz w:val="16"/>
          <w:szCs w:val="16"/>
        </w:rPr>
        <w:t xml:space="preserve">topics, </w:t>
      </w:r>
      <w:r w:rsidRPr="00D76117">
        <w:rPr>
          <w:spacing w:val="36"/>
          <w:sz w:val="16"/>
          <w:szCs w:val="16"/>
        </w:rPr>
        <w:t xml:space="preserve"> </w:t>
      </w:r>
      <w:r w:rsidRPr="00D76117">
        <w:rPr>
          <w:sz w:val="16"/>
          <w:szCs w:val="16"/>
        </w:rPr>
        <w:t xml:space="preserve">such </w:t>
      </w:r>
      <w:r w:rsidRPr="00D76117">
        <w:rPr>
          <w:spacing w:val="21"/>
          <w:sz w:val="16"/>
          <w:szCs w:val="16"/>
        </w:rPr>
        <w:t xml:space="preserve"> </w:t>
      </w:r>
      <w:r w:rsidRPr="00D76117">
        <w:rPr>
          <w:sz w:val="16"/>
          <w:szCs w:val="16"/>
        </w:rPr>
        <w:t xml:space="preserve">as water, </w:t>
      </w:r>
      <w:r w:rsidRPr="00D76117">
        <w:rPr>
          <w:spacing w:val="22"/>
          <w:sz w:val="16"/>
          <w:szCs w:val="16"/>
        </w:rPr>
        <w:t xml:space="preserve"> </w:t>
      </w:r>
      <w:r w:rsidRPr="00D76117">
        <w:rPr>
          <w:sz w:val="16"/>
          <w:szCs w:val="16"/>
        </w:rPr>
        <w:t>food,</w:t>
      </w:r>
      <w:r w:rsidRPr="00D76117">
        <w:rPr>
          <w:spacing w:val="36"/>
          <w:sz w:val="16"/>
          <w:szCs w:val="16"/>
        </w:rPr>
        <w:t xml:space="preserve"> </w:t>
      </w:r>
      <w:r w:rsidRPr="00D76117">
        <w:rPr>
          <w:sz w:val="16"/>
          <w:szCs w:val="16"/>
        </w:rPr>
        <w:t>soil,</w:t>
      </w:r>
      <w:r w:rsidRPr="00D76117">
        <w:rPr>
          <w:spacing w:val="30"/>
          <w:sz w:val="16"/>
          <w:szCs w:val="16"/>
        </w:rPr>
        <w:t xml:space="preserve"> </w:t>
      </w:r>
      <w:r w:rsidRPr="00D76117">
        <w:rPr>
          <w:sz w:val="16"/>
          <w:szCs w:val="16"/>
        </w:rPr>
        <w:t xml:space="preserve">and </w:t>
      </w:r>
      <w:r w:rsidRPr="00D76117">
        <w:rPr>
          <w:spacing w:val="4"/>
          <w:sz w:val="16"/>
          <w:szCs w:val="16"/>
        </w:rPr>
        <w:t xml:space="preserve"> </w:t>
      </w:r>
      <w:r w:rsidRPr="00D76117">
        <w:rPr>
          <w:sz w:val="16"/>
          <w:szCs w:val="16"/>
        </w:rPr>
        <w:t xml:space="preserve">policy </w:t>
      </w:r>
      <w:r w:rsidRPr="00D76117">
        <w:rPr>
          <w:spacing w:val="2"/>
          <w:sz w:val="16"/>
          <w:szCs w:val="16"/>
        </w:rPr>
        <w:t xml:space="preserve"> </w:t>
      </w:r>
      <w:r w:rsidRPr="00D76117">
        <w:rPr>
          <w:sz w:val="16"/>
          <w:szCs w:val="16"/>
        </w:rPr>
        <w:t xml:space="preserve">design, </w:t>
      </w:r>
      <w:r w:rsidRPr="00D76117">
        <w:rPr>
          <w:spacing w:val="10"/>
          <w:sz w:val="16"/>
          <w:szCs w:val="16"/>
        </w:rPr>
        <w:t xml:space="preserve"> </w:t>
      </w:r>
      <w:r w:rsidRPr="00D76117">
        <w:rPr>
          <w:sz w:val="16"/>
          <w:szCs w:val="16"/>
        </w:rPr>
        <w:t xml:space="preserve">have </w:t>
      </w:r>
      <w:r w:rsidRPr="00D76117">
        <w:rPr>
          <w:spacing w:val="3"/>
          <w:sz w:val="16"/>
          <w:szCs w:val="16"/>
        </w:rPr>
        <w:t xml:space="preserve"> </w:t>
      </w:r>
      <w:r w:rsidRPr="00D76117">
        <w:rPr>
          <w:w w:val="109"/>
          <w:sz w:val="16"/>
          <w:szCs w:val="16"/>
        </w:rPr>
        <w:t>received</w:t>
      </w:r>
      <w:r w:rsidRPr="00D76117">
        <w:rPr>
          <w:spacing w:val="17"/>
          <w:sz w:val="16"/>
          <w:szCs w:val="16"/>
        </w:rPr>
        <w:t xml:space="preserve"> </w:t>
      </w:r>
      <w:r w:rsidRPr="00D76117">
        <w:rPr>
          <w:w w:val="113"/>
          <w:sz w:val="16"/>
          <w:szCs w:val="16"/>
        </w:rPr>
        <w:t>attention</w:t>
      </w:r>
      <w:r w:rsidRPr="00D76117">
        <w:rPr>
          <w:spacing w:val="12"/>
          <w:w w:val="113"/>
          <w:sz w:val="16"/>
          <w:szCs w:val="16"/>
        </w:rPr>
        <w:t xml:space="preserve"> </w:t>
      </w:r>
      <w:r w:rsidRPr="00D76117">
        <w:rPr>
          <w:sz w:val="16"/>
          <w:szCs w:val="16"/>
        </w:rPr>
        <w:t>in</w:t>
      </w:r>
      <w:r w:rsidRPr="00D76117">
        <w:rPr>
          <w:spacing w:val="30"/>
          <w:sz w:val="16"/>
          <w:szCs w:val="16"/>
        </w:rPr>
        <w:t xml:space="preserve"> </w:t>
      </w:r>
      <w:r w:rsidRPr="00D76117">
        <w:rPr>
          <w:sz w:val="16"/>
          <w:szCs w:val="16"/>
        </w:rPr>
        <w:t xml:space="preserve">the </w:t>
      </w:r>
      <w:r w:rsidRPr="00D76117">
        <w:rPr>
          <w:spacing w:val="3"/>
          <w:sz w:val="16"/>
          <w:szCs w:val="16"/>
        </w:rPr>
        <w:t xml:space="preserve"> </w:t>
      </w:r>
      <w:r w:rsidRPr="00D76117">
        <w:rPr>
          <w:w w:val="92"/>
          <w:sz w:val="16"/>
          <w:szCs w:val="16"/>
        </w:rPr>
        <w:t xml:space="preserve">EB </w:t>
      </w:r>
      <w:r w:rsidRPr="00D76117">
        <w:rPr>
          <w:w w:val="112"/>
          <w:sz w:val="16"/>
          <w:szCs w:val="16"/>
        </w:rPr>
        <w:t>database,</w:t>
      </w:r>
      <w:r w:rsidRPr="00D76117">
        <w:rPr>
          <w:spacing w:val="23"/>
          <w:w w:val="112"/>
          <w:sz w:val="16"/>
          <w:szCs w:val="16"/>
        </w:rPr>
        <w:t xml:space="preserve"> </w:t>
      </w:r>
      <w:r w:rsidRPr="00D76117">
        <w:rPr>
          <w:sz w:val="16"/>
          <w:szCs w:val="16"/>
        </w:rPr>
        <w:t xml:space="preserve">while </w:t>
      </w:r>
      <w:r w:rsidRPr="00D76117">
        <w:rPr>
          <w:spacing w:val="19"/>
          <w:sz w:val="16"/>
          <w:szCs w:val="16"/>
        </w:rPr>
        <w:t xml:space="preserve"> </w:t>
      </w:r>
      <w:r w:rsidRPr="00D76117">
        <w:rPr>
          <w:sz w:val="16"/>
          <w:szCs w:val="16"/>
        </w:rPr>
        <w:t xml:space="preserve">more </w:t>
      </w:r>
      <w:r w:rsidRPr="00D76117">
        <w:rPr>
          <w:spacing w:val="20"/>
          <w:sz w:val="16"/>
          <w:szCs w:val="16"/>
        </w:rPr>
        <w:t xml:space="preserve"> </w:t>
      </w:r>
      <w:r w:rsidRPr="00D76117">
        <w:rPr>
          <w:w w:val="110"/>
          <w:sz w:val="16"/>
          <w:szCs w:val="16"/>
        </w:rPr>
        <w:t>research</w:t>
      </w:r>
      <w:r w:rsidRPr="00D76117">
        <w:rPr>
          <w:spacing w:val="24"/>
          <w:w w:val="110"/>
          <w:sz w:val="16"/>
          <w:szCs w:val="16"/>
        </w:rPr>
        <w:t xml:space="preserve"> </w:t>
      </w:r>
      <w:r w:rsidRPr="00D76117">
        <w:rPr>
          <w:sz w:val="16"/>
          <w:szCs w:val="16"/>
        </w:rPr>
        <w:t>e</w:t>
      </w:r>
      <w:r w:rsidRPr="00D76117">
        <w:rPr>
          <w:rFonts w:ascii="Bookman Old Style" w:eastAsia="Bookman Old Style" w:hAnsi="Bookman Old Style" w:cs="Bookman Old Style"/>
          <w:spacing w:val="-1"/>
          <w:sz w:val="16"/>
          <w:szCs w:val="16"/>
        </w:rPr>
        <w:t>ﬀ</w:t>
      </w:r>
      <w:r w:rsidRPr="00D76117">
        <w:rPr>
          <w:sz w:val="16"/>
          <w:szCs w:val="16"/>
        </w:rPr>
        <w:t xml:space="preserve">orts </w:t>
      </w:r>
      <w:r w:rsidRPr="00D76117">
        <w:rPr>
          <w:spacing w:val="17"/>
          <w:sz w:val="16"/>
          <w:szCs w:val="16"/>
        </w:rPr>
        <w:t xml:space="preserve"> </w:t>
      </w:r>
      <w:r w:rsidRPr="00D76117">
        <w:rPr>
          <w:sz w:val="16"/>
          <w:szCs w:val="16"/>
        </w:rPr>
        <w:t xml:space="preserve">have </w:t>
      </w:r>
      <w:r w:rsidRPr="00D76117">
        <w:rPr>
          <w:spacing w:val="17"/>
          <w:sz w:val="16"/>
          <w:szCs w:val="16"/>
        </w:rPr>
        <w:t xml:space="preserve"> </w:t>
      </w:r>
      <w:r w:rsidRPr="00D76117">
        <w:rPr>
          <w:w w:val="110"/>
          <w:sz w:val="16"/>
          <w:szCs w:val="16"/>
        </w:rPr>
        <w:t>been</w:t>
      </w:r>
      <w:r w:rsidRPr="00D76117">
        <w:rPr>
          <w:sz w:val="16"/>
          <w:szCs w:val="16"/>
        </w:rPr>
        <w:t xml:space="preserve"> </w:t>
      </w:r>
      <w:r w:rsidRPr="00D76117">
        <w:rPr>
          <w:spacing w:val="-12"/>
          <w:sz w:val="16"/>
          <w:szCs w:val="16"/>
        </w:rPr>
        <w:t xml:space="preserve"> </w:t>
      </w:r>
      <w:r w:rsidRPr="00D76117">
        <w:rPr>
          <w:w w:val="110"/>
          <w:sz w:val="16"/>
          <w:szCs w:val="16"/>
        </w:rPr>
        <w:t>devoted</w:t>
      </w:r>
      <w:r w:rsidRPr="00D76117">
        <w:rPr>
          <w:spacing w:val="24"/>
          <w:w w:val="110"/>
          <w:sz w:val="16"/>
          <w:szCs w:val="16"/>
        </w:rPr>
        <w:t xml:space="preserve"> </w:t>
      </w:r>
      <w:r w:rsidRPr="00D76117">
        <w:rPr>
          <w:sz w:val="16"/>
          <w:szCs w:val="16"/>
        </w:rPr>
        <w:t xml:space="preserve">to </w:t>
      </w:r>
      <w:r w:rsidRPr="00D76117">
        <w:rPr>
          <w:spacing w:val="3"/>
          <w:sz w:val="16"/>
          <w:szCs w:val="16"/>
        </w:rPr>
        <w:t xml:space="preserve"> </w:t>
      </w:r>
      <w:r w:rsidRPr="00D76117">
        <w:rPr>
          <w:w w:val="109"/>
          <w:sz w:val="16"/>
          <w:szCs w:val="16"/>
        </w:rPr>
        <w:t xml:space="preserve">environ- </w:t>
      </w:r>
      <w:r w:rsidRPr="00D76117">
        <w:rPr>
          <w:sz w:val="16"/>
          <w:szCs w:val="16"/>
        </w:rPr>
        <w:t xml:space="preserve">mental </w:t>
      </w:r>
      <w:r w:rsidRPr="00D76117">
        <w:rPr>
          <w:spacing w:val="22"/>
          <w:sz w:val="16"/>
          <w:szCs w:val="16"/>
        </w:rPr>
        <w:t xml:space="preserve"> </w:t>
      </w:r>
      <w:r w:rsidRPr="00D76117">
        <w:rPr>
          <w:sz w:val="16"/>
          <w:szCs w:val="16"/>
        </w:rPr>
        <w:t xml:space="preserve">values, </w:t>
      </w:r>
      <w:r w:rsidRPr="00D76117">
        <w:rPr>
          <w:spacing w:val="14"/>
          <w:sz w:val="16"/>
          <w:szCs w:val="16"/>
        </w:rPr>
        <w:t xml:space="preserve"> </w:t>
      </w:r>
      <w:r w:rsidRPr="00D76117">
        <w:rPr>
          <w:w w:val="113"/>
          <w:sz w:val="16"/>
          <w:szCs w:val="16"/>
        </w:rPr>
        <w:t>attitudes,</w:t>
      </w:r>
      <w:r w:rsidRPr="00D76117">
        <w:rPr>
          <w:spacing w:val="10"/>
          <w:w w:val="113"/>
          <w:sz w:val="16"/>
          <w:szCs w:val="16"/>
        </w:rPr>
        <w:t xml:space="preserve"> </w:t>
      </w:r>
      <w:r w:rsidRPr="00D76117">
        <w:rPr>
          <w:w w:val="113"/>
          <w:sz w:val="16"/>
          <w:szCs w:val="16"/>
        </w:rPr>
        <w:t>motivation,</w:t>
      </w:r>
      <w:r w:rsidRPr="00D76117">
        <w:rPr>
          <w:spacing w:val="-6"/>
          <w:w w:val="113"/>
          <w:sz w:val="16"/>
          <w:szCs w:val="16"/>
        </w:rPr>
        <w:t xml:space="preserve"> </w:t>
      </w:r>
      <w:r w:rsidRPr="00D76117">
        <w:rPr>
          <w:w w:val="113"/>
          <w:sz w:val="16"/>
          <w:szCs w:val="16"/>
        </w:rPr>
        <w:t>and</w:t>
      </w:r>
      <w:r w:rsidRPr="00D76117">
        <w:rPr>
          <w:spacing w:val="13"/>
          <w:sz w:val="16"/>
          <w:szCs w:val="16"/>
        </w:rPr>
        <w:t xml:space="preserve"> </w:t>
      </w:r>
      <w:r w:rsidRPr="00D76117">
        <w:rPr>
          <w:w w:val="110"/>
          <w:sz w:val="16"/>
          <w:szCs w:val="16"/>
        </w:rPr>
        <w:t>perceptions</w:t>
      </w:r>
      <w:r w:rsidRPr="00D76117">
        <w:rPr>
          <w:spacing w:val="10"/>
          <w:w w:val="110"/>
          <w:sz w:val="16"/>
          <w:szCs w:val="16"/>
        </w:rPr>
        <w:t xml:space="preserve"> </w:t>
      </w:r>
      <w:r w:rsidRPr="00D76117">
        <w:rPr>
          <w:sz w:val="16"/>
          <w:szCs w:val="16"/>
        </w:rPr>
        <w:t>of</w:t>
      </w:r>
      <w:r w:rsidRPr="00D76117">
        <w:rPr>
          <w:spacing w:val="17"/>
          <w:sz w:val="16"/>
          <w:szCs w:val="16"/>
        </w:rPr>
        <w:t xml:space="preserve"> </w:t>
      </w:r>
      <w:r w:rsidRPr="00D76117">
        <w:rPr>
          <w:w w:val="109"/>
          <w:sz w:val="16"/>
          <w:szCs w:val="16"/>
        </w:rPr>
        <w:t>people.</w:t>
      </w:r>
    </w:p>
    <w:p w:rsidR="00A6459C" w:rsidRPr="00796EC9" w:rsidRDefault="00A6459C">
      <w:pPr>
        <w:spacing w:before="1" w:line="160" w:lineRule="exact"/>
        <w:rPr>
          <w:sz w:val="17"/>
          <w:szCs w:val="17"/>
          <w:highlight w:val="yellow"/>
        </w:rPr>
      </w:pPr>
    </w:p>
    <w:p w:rsidR="00A6459C" w:rsidRPr="00CA4CAC" w:rsidRDefault="00A6459C">
      <w:pPr>
        <w:spacing w:line="200" w:lineRule="exact"/>
      </w:pPr>
    </w:p>
    <w:p w:rsidR="00A6459C" w:rsidRPr="00CA4CAC" w:rsidRDefault="001212F3">
      <w:pPr>
        <w:ind w:left="111" w:right="804"/>
        <w:jc w:val="both"/>
        <w:rPr>
          <w:sz w:val="16"/>
          <w:szCs w:val="16"/>
        </w:rPr>
      </w:pPr>
      <w:r w:rsidRPr="00CA4CAC">
        <w:rPr>
          <w:sz w:val="16"/>
          <w:szCs w:val="16"/>
        </w:rPr>
        <w:t>3.3</w:t>
      </w:r>
      <w:proofErr w:type="gramStart"/>
      <w:r w:rsidRPr="00CA4CAC">
        <w:rPr>
          <w:sz w:val="16"/>
          <w:szCs w:val="16"/>
        </w:rPr>
        <w:t xml:space="preserve">. </w:t>
      </w:r>
      <w:r w:rsidRPr="00CA4CAC">
        <w:rPr>
          <w:spacing w:val="25"/>
          <w:sz w:val="16"/>
          <w:szCs w:val="16"/>
        </w:rPr>
        <w:t xml:space="preserve"> </w:t>
      </w:r>
      <w:r w:rsidRPr="00CA4CAC">
        <w:rPr>
          <w:sz w:val="16"/>
          <w:szCs w:val="16"/>
        </w:rPr>
        <w:t>Characteristics</w:t>
      </w:r>
      <w:proofErr w:type="gramEnd"/>
      <w:r w:rsidRPr="00CA4CAC">
        <w:rPr>
          <w:spacing w:val="33"/>
          <w:sz w:val="16"/>
          <w:szCs w:val="16"/>
        </w:rPr>
        <w:t xml:space="preserve"> </w:t>
      </w:r>
      <w:r w:rsidRPr="00CA4CAC">
        <w:rPr>
          <w:sz w:val="16"/>
          <w:szCs w:val="16"/>
        </w:rPr>
        <w:t>of</w:t>
      </w:r>
      <w:r w:rsidRPr="00CA4CAC">
        <w:rPr>
          <w:spacing w:val="10"/>
          <w:sz w:val="16"/>
          <w:szCs w:val="16"/>
        </w:rPr>
        <w:t xml:space="preserve"> </w:t>
      </w:r>
      <w:r w:rsidRPr="00CA4CAC">
        <w:rPr>
          <w:w w:val="95"/>
          <w:sz w:val="16"/>
          <w:szCs w:val="16"/>
        </w:rPr>
        <w:t>RCR</w:t>
      </w:r>
      <w:r w:rsidRPr="00CA4CAC">
        <w:rPr>
          <w:spacing w:val="1"/>
          <w:w w:val="95"/>
          <w:sz w:val="16"/>
          <w:szCs w:val="16"/>
        </w:rPr>
        <w:t>s</w:t>
      </w:r>
      <w:r w:rsidRPr="00CA4CAC">
        <w:rPr>
          <w:w w:val="75"/>
          <w:sz w:val="16"/>
          <w:szCs w:val="16"/>
        </w:rPr>
        <w:t>’</w:t>
      </w:r>
      <w:r w:rsidRPr="00CA4CAC">
        <w:rPr>
          <w:spacing w:val="14"/>
          <w:sz w:val="16"/>
          <w:szCs w:val="16"/>
        </w:rPr>
        <w:t xml:space="preserve"> </w:t>
      </w:r>
      <w:r w:rsidRPr="00CA4CAC">
        <w:rPr>
          <w:sz w:val="16"/>
          <w:szCs w:val="16"/>
        </w:rPr>
        <w:t>environmental</w:t>
      </w:r>
      <w:r w:rsidRPr="00CA4CAC">
        <w:rPr>
          <w:spacing w:val="32"/>
          <w:sz w:val="16"/>
          <w:szCs w:val="16"/>
        </w:rPr>
        <w:t xml:space="preserve"> </w:t>
      </w:r>
      <w:r w:rsidRPr="00CA4CAC">
        <w:rPr>
          <w:sz w:val="16"/>
          <w:szCs w:val="16"/>
        </w:rPr>
        <w:t>behavior</w:t>
      </w:r>
      <w:r w:rsidRPr="00CA4CAC">
        <w:rPr>
          <w:spacing w:val="20"/>
          <w:sz w:val="16"/>
          <w:szCs w:val="16"/>
        </w:rPr>
        <w:t xml:space="preserve"> </w:t>
      </w:r>
      <w:r w:rsidRPr="00CA4CAC">
        <w:rPr>
          <w:w w:val="103"/>
          <w:sz w:val="16"/>
          <w:szCs w:val="16"/>
        </w:rPr>
        <w:t>research</w:t>
      </w:r>
    </w:p>
    <w:p w:rsidR="00A6459C" w:rsidRPr="00CA4CAC" w:rsidRDefault="00A6459C">
      <w:pPr>
        <w:spacing w:before="14" w:line="220" w:lineRule="exact"/>
        <w:rPr>
          <w:sz w:val="22"/>
          <w:szCs w:val="22"/>
        </w:rPr>
      </w:pPr>
    </w:p>
    <w:p w:rsidR="00A6459C" w:rsidRPr="00796EC9" w:rsidRDefault="001212F3">
      <w:pPr>
        <w:spacing w:line="272" w:lineRule="auto"/>
        <w:ind w:left="112" w:right="-28" w:firstLine="249"/>
        <w:jc w:val="both"/>
        <w:rPr>
          <w:sz w:val="16"/>
          <w:szCs w:val="16"/>
          <w:highlight w:val="yellow"/>
        </w:rPr>
      </w:pPr>
      <w:r w:rsidRPr="00CA4CAC">
        <w:rPr>
          <w:sz w:val="16"/>
          <w:szCs w:val="16"/>
        </w:rPr>
        <w:t>Based</w:t>
      </w:r>
      <w:r w:rsidRPr="00CA4CAC">
        <w:rPr>
          <w:spacing w:val="31"/>
          <w:sz w:val="16"/>
          <w:szCs w:val="16"/>
        </w:rPr>
        <w:t xml:space="preserve"> </w:t>
      </w:r>
      <w:r w:rsidRPr="00CA4CAC">
        <w:rPr>
          <w:sz w:val="16"/>
          <w:szCs w:val="16"/>
        </w:rPr>
        <w:t>on</w:t>
      </w:r>
      <w:r w:rsidRPr="00CA4CAC">
        <w:rPr>
          <w:spacing w:val="31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the </w:t>
      </w:r>
      <w:r w:rsidRPr="00CA4CAC">
        <w:rPr>
          <w:spacing w:val="3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selected </w:t>
      </w:r>
      <w:r w:rsidRPr="00CA4CAC">
        <w:rPr>
          <w:spacing w:val="21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RCRs papers </w:t>
      </w:r>
      <w:r w:rsidRPr="00CA4CAC">
        <w:rPr>
          <w:spacing w:val="17"/>
          <w:sz w:val="16"/>
          <w:szCs w:val="16"/>
        </w:rPr>
        <w:t xml:space="preserve"> </w:t>
      </w:r>
      <w:r w:rsidRPr="00CA4CAC">
        <w:rPr>
          <w:sz w:val="16"/>
          <w:szCs w:val="16"/>
        </w:rPr>
        <w:t>in</w:t>
      </w:r>
      <w:r w:rsidRPr="00CA4CAC">
        <w:rPr>
          <w:spacing w:val="29"/>
          <w:sz w:val="16"/>
          <w:szCs w:val="16"/>
        </w:rPr>
        <w:t xml:space="preserve"> </w:t>
      </w:r>
      <w:r w:rsidRPr="00CA4CAC">
        <w:rPr>
          <w:w w:val="109"/>
          <w:sz w:val="16"/>
          <w:szCs w:val="16"/>
        </w:rPr>
        <w:t>environmental</w:t>
      </w:r>
      <w:r w:rsidRPr="00CA4CAC">
        <w:rPr>
          <w:spacing w:val="30"/>
          <w:w w:val="109"/>
          <w:sz w:val="16"/>
          <w:szCs w:val="16"/>
        </w:rPr>
        <w:t xml:space="preserve"> </w:t>
      </w:r>
      <w:r w:rsidRPr="00CA4CAC">
        <w:rPr>
          <w:w w:val="109"/>
          <w:sz w:val="16"/>
          <w:szCs w:val="16"/>
        </w:rPr>
        <w:t>behavior,</w:t>
      </w:r>
      <w:r w:rsidRPr="00CA4CAC">
        <w:rPr>
          <w:spacing w:val="19"/>
          <w:w w:val="109"/>
          <w:sz w:val="16"/>
          <w:szCs w:val="16"/>
        </w:rPr>
        <w:t xml:space="preserve"> </w:t>
      </w:r>
      <w:r w:rsidRPr="00CA4CAC">
        <w:rPr>
          <w:w w:val="109"/>
          <w:sz w:val="16"/>
          <w:szCs w:val="16"/>
        </w:rPr>
        <w:t xml:space="preserve">de- </w:t>
      </w:r>
      <w:r w:rsidRPr="00CA4CAC">
        <w:rPr>
          <w:sz w:val="16"/>
          <w:szCs w:val="16"/>
        </w:rPr>
        <w:t xml:space="preserve">tailed </w:t>
      </w:r>
      <w:r w:rsidRPr="00CA4CAC">
        <w:rPr>
          <w:spacing w:val="17"/>
          <w:sz w:val="16"/>
          <w:szCs w:val="16"/>
        </w:rPr>
        <w:t xml:space="preserve"> </w:t>
      </w:r>
      <w:r w:rsidRPr="00CA4CAC">
        <w:rPr>
          <w:w w:val="110"/>
          <w:sz w:val="16"/>
          <w:szCs w:val="16"/>
        </w:rPr>
        <w:t>characteristics</w:t>
      </w:r>
      <w:r w:rsidRPr="00CA4CAC">
        <w:rPr>
          <w:spacing w:val="12"/>
          <w:w w:val="110"/>
          <w:sz w:val="16"/>
          <w:szCs w:val="16"/>
        </w:rPr>
        <w:t xml:space="preserve"> </w:t>
      </w:r>
      <w:r w:rsidRPr="00CA4CAC">
        <w:rPr>
          <w:sz w:val="16"/>
          <w:szCs w:val="16"/>
        </w:rPr>
        <w:t>of</w:t>
      </w:r>
      <w:r w:rsidRPr="00CA4CAC">
        <w:rPr>
          <w:spacing w:val="18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the </w:t>
      </w:r>
      <w:r w:rsidRPr="00CA4CAC">
        <w:rPr>
          <w:spacing w:val="1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290  </w:t>
      </w:r>
      <w:r w:rsidRPr="00CA4CAC">
        <w:rPr>
          <w:w w:val="108"/>
          <w:sz w:val="16"/>
          <w:szCs w:val="16"/>
        </w:rPr>
        <w:t>full-context</w:t>
      </w:r>
      <w:r w:rsidRPr="00CA4CAC">
        <w:rPr>
          <w:spacing w:val="12"/>
          <w:w w:val="108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papers </w:t>
      </w:r>
      <w:r w:rsidRPr="00CA4CAC">
        <w:rPr>
          <w:spacing w:val="16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were </w:t>
      </w:r>
      <w:r w:rsidRPr="00CA4CAC">
        <w:rPr>
          <w:spacing w:val="6"/>
          <w:sz w:val="16"/>
          <w:szCs w:val="16"/>
        </w:rPr>
        <w:t xml:space="preserve"> </w:t>
      </w:r>
      <w:r w:rsidRPr="00CA4CAC">
        <w:rPr>
          <w:w w:val="109"/>
          <w:sz w:val="16"/>
          <w:szCs w:val="16"/>
        </w:rPr>
        <w:t xml:space="preserve">summarized </w:t>
      </w:r>
      <w:r w:rsidRPr="00CA4CAC">
        <w:rPr>
          <w:sz w:val="16"/>
          <w:szCs w:val="16"/>
        </w:rPr>
        <w:t>and</w:t>
      </w:r>
      <w:r w:rsidRPr="00CA4CAC">
        <w:rPr>
          <w:spacing w:val="33"/>
          <w:sz w:val="16"/>
          <w:szCs w:val="16"/>
        </w:rPr>
        <w:t xml:space="preserve"> </w:t>
      </w:r>
      <w:r w:rsidRPr="00CA4CAC">
        <w:rPr>
          <w:w w:val="109"/>
          <w:sz w:val="16"/>
          <w:szCs w:val="16"/>
        </w:rPr>
        <w:t>categorized</w:t>
      </w:r>
      <w:r w:rsidRPr="00CA4CAC">
        <w:rPr>
          <w:spacing w:val="-1"/>
          <w:w w:val="109"/>
          <w:sz w:val="16"/>
          <w:szCs w:val="16"/>
        </w:rPr>
        <w:t xml:space="preserve"> </w:t>
      </w:r>
      <w:r w:rsidRPr="00CA4CAC">
        <w:rPr>
          <w:sz w:val="16"/>
          <w:szCs w:val="16"/>
        </w:rPr>
        <w:t>by</w:t>
      </w:r>
      <w:r w:rsidRPr="00CA4CAC">
        <w:rPr>
          <w:spacing w:val="14"/>
          <w:sz w:val="16"/>
          <w:szCs w:val="16"/>
        </w:rPr>
        <w:t xml:space="preserve"> </w:t>
      </w:r>
      <w:r w:rsidRPr="00CA4CAC">
        <w:rPr>
          <w:sz w:val="16"/>
          <w:szCs w:val="16"/>
        </w:rPr>
        <w:t>the</w:t>
      </w:r>
      <w:r w:rsidRPr="00CA4CAC">
        <w:rPr>
          <w:spacing w:val="30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following </w:t>
      </w:r>
      <w:r w:rsidRPr="00CA4CAC">
        <w:rPr>
          <w:spacing w:val="7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themes: </w:t>
      </w:r>
      <w:r w:rsidRPr="00CA4CAC">
        <w:rPr>
          <w:spacing w:val="8"/>
          <w:sz w:val="16"/>
          <w:szCs w:val="16"/>
        </w:rPr>
        <w:t xml:space="preserve"> </w:t>
      </w:r>
      <w:r w:rsidRPr="00CA4CAC">
        <w:rPr>
          <w:w w:val="110"/>
          <w:sz w:val="16"/>
          <w:szCs w:val="16"/>
        </w:rPr>
        <w:t>research</w:t>
      </w:r>
      <w:r w:rsidRPr="00CA4CAC">
        <w:rPr>
          <w:spacing w:val="-1"/>
          <w:w w:val="110"/>
          <w:sz w:val="16"/>
          <w:szCs w:val="16"/>
        </w:rPr>
        <w:t xml:space="preserve"> </w:t>
      </w:r>
      <w:r w:rsidRPr="00CA4CAC">
        <w:rPr>
          <w:sz w:val="16"/>
          <w:szCs w:val="16"/>
        </w:rPr>
        <w:t>scale,</w:t>
      </w:r>
      <w:r w:rsidRPr="00CA4CAC">
        <w:rPr>
          <w:spacing w:val="32"/>
          <w:sz w:val="16"/>
          <w:szCs w:val="16"/>
        </w:rPr>
        <w:t xml:space="preserve"> </w:t>
      </w:r>
      <w:r w:rsidRPr="00CA4CAC">
        <w:rPr>
          <w:sz w:val="16"/>
          <w:szCs w:val="16"/>
        </w:rPr>
        <w:t>topic,</w:t>
      </w:r>
      <w:r w:rsidRPr="00CA4CAC">
        <w:rPr>
          <w:spacing w:val="39"/>
          <w:sz w:val="16"/>
          <w:szCs w:val="16"/>
        </w:rPr>
        <w:t xml:space="preserve"> </w:t>
      </w:r>
      <w:r w:rsidRPr="00CA4CAC">
        <w:rPr>
          <w:w w:val="111"/>
          <w:sz w:val="16"/>
          <w:szCs w:val="16"/>
        </w:rPr>
        <w:t>method</w:t>
      </w:r>
      <w:r w:rsidRPr="00796EC9">
        <w:rPr>
          <w:w w:val="111"/>
          <w:sz w:val="16"/>
          <w:szCs w:val="16"/>
          <w:highlight w:val="yellow"/>
        </w:rPr>
        <w:t>,</w:t>
      </w:r>
    </w:p>
    <w:p w:rsidR="00A6459C" w:rsidRPr="00CA4CAC" w:rsidRDefault="001212F3">
      <w:pPr>
        <w:spacing w:before="37"/>
        <w:rPr>
          <w:sz w:val="16"/>
          <w:szCs w:val="16"/>
        </w:rPr>
      </w:pPr>
      <w:r w:rsidRPr="00CA4CAC">
        <w:br w:type="column"/>
      </w:r>
      <w:proofErr w:type="gramStart"/>
      <w:r w:rsidRPr="00CA4CAC">
        <w:rPr>
          <w:sz w:val="16"/>
          <w:szCs w:val="16"/>
        </w:rPr>
        <w:t xml:space="preserve">sampling </w:t>
      </w:r>
      <w:r w:rsidRPr="00CA4CAC">
        <w:rPr>
          <w:spacing w:val="21"/>
          <w:sz w:val="16"/>
          <w:szCs w:val="16"/>
        </w:rPr>
        <w:t xml:space="preserve"> </w:t>
      </w:r>
      <w:r w:rsidRPr="00CA4CAC">
        <w:rPr>
          <w:w w:val="111"/>
          <w:sz w:val="16"/>
          <w:szCs w:val="16"/>
        </w:rPr>
        <w:t>method</w:t>
      </w:r>
      <w:proofErr w:type="gramEnd"/>
      <w:r w:rsidRPr="00CA4CAC">
        <w:rPr>
          <w:w w:val="111"/>
          <w:sz w:val="16"/>
          <w:szCs w:val="16"/>
        </w:rPr>
        <w:t>,</w:t>
      </w:r>
      <w:r w:rsidRPr="00CA4CAC">
        <w:rPr>
          <w:spacing w:val="10"/>
          <w:w w:val="111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and </w:t>
      </w:r>
      <w:r w:rsidRPr="00CA4CAC">
        <w:rPr>
          <w:spacing w:val="4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sample </w:t>
      </w:r>
      <w:r w:rsidRPr="00CA4CAC">
        <w:rPr>
          <w:spacing w:val="14"/>
          <w:sz w:val="16"/>
          <w:szCs w:val="16"/>
        </w:rPr>
        <w:t xml:space="preserve"> </w:t>
      </w:r>
      <w:r w:rsidRPr="00CA4CAC">
        <w:rPr>
          <w:w w:val="106"/>
          <w:sz w:val="16"/>
          <w:szCs w:val="16"/>
        </w:rPr>
        <w:t>size.</w:t>
      </w:r>
    </w:p>
    <w:p w:rsidR="00A6459C" w:rsidRPr="00CA4CAC" w:rsidRDefault="00A6459C">
      <w:pPr>
        <w:spacing w:before="4" w:line="180" w:lineRule="exact"/>
        <w:rPr>
          <w:sz w:val="19"/>
          <w:szCs w:val="19"/>
        </w:rPr>
      </w:pPr>
    </w:p>
    <w:p w:rsidR="00A6459C" w:rsidRPr="00CA4CAC" w:rsidRDefault="00A6459C">
      <w:pPr>
        <w:spacing w:line="200" w:lineRule="exact"/>
      </w:pPr>
    </w:p>
    <w:p w:rsidR="00A6459C" w:rsidRPr="00CA4CAC" w:rsidRDefault="001212F3">
      <w:pPr>
        <w:rPr>
          <w:sz w:val="16"/>
          <w:szCs w:val="16"/>
        </w:rPr>
      </w:pPr>
      <w:r w:rsidRPr="00CA4CAC">
        <w:rPr>
          <w:sz w:val="16"/>
          <w:szCs w:val="16"/>
        </w:rPr>
        <w:t>3.3.1</w:t>
      </w:r>
      <w:proofErr w:type="gramStart"/>
      <w:r w:rsidRPr="00CA4CAC">
        <w:rPr>
          <w:sz w:val="16"/>
          <w:szCs w:val="16"/>
        </w:rPr>
        <w:t xml:space="preserve">. </w:t>
      </w:r>
      <w:r w:rsidRPr="00CA4CAC">
        <w:rPr>
          <w:spacing w:val="36"/>
          <w:sz w:val="16"/>
          <w:szCs w:val="16"/>
        </w:rPr>
        <w:t xml:space="preserve"> </w:t>
      </w:r>
      <w:r w:rsidRPr="00CA4CAC">
        <w:rPr>
          <w:sz w:val="16"/>
          <w:szCs w:val="16"/>
        </w:rPr>
        <w:t>Research</w:t>
      </w:r>
      <w:proofErr w:type="gramEnd"/>
      <w:r w:rsidRPr="00CA4CAC">
        <w:rPr>
          <w:spacing w:val="20"/>
          <w:sz w:val="16"/>
          <w:szCs w:val="16"/>
        </w:rPr>
        <w:t xml:space="preserve"> </w:t>
      </w:r>
      <w:r w:rsidRPr="00CA4CAC">
        <w:rPr>
          <w:w w:val="101"/>
          <w:sz w:val="16"/>
          <w:szCs w:val="16"/>
        </w:rPr>
        <w:t>scale</w:t>
      </w:r>
    </w:p>
    <w:p w:rsidR="00A6459C" w:rsidRPr="00CA4CAC" w:rsidRDefault="001212F3">
      <w:pPr>
        <w:spacing w:before="25" w:line="272" w:lineRule="auto"/>
        <w:ind w:right="84" w:firstLine="249"/>
        <w:jc w:val="both"/>
        <w:rPr>
          <w:sz w:val="16"/>
          <w:szCs w:val="16"/>
        </w:rPr>
      </w:pPr>
      <w:proofErr w:type="gramStart"/>
      <w:r w:rsidRPr="00CA4CAC">
        <w:rPr>
          <w:sz w:val="16"/>
          <w:szCs w:val="16"/>
        </w:rPr>
        <w:t xml:space="preserve">Research </w:t>
      </w:r>
      <w:r w:rsidRPr="00CA4CAC">
        <w:rPr>
          <w:spacing w:val="14"/>
          <w:sz w:val="16"/>
          <w:szCs w:val="16"/>
        </w:rPr>
        <w:t xml:space="preserve"> </w:t>
      </w:r>
      <w:r w:rsidRPr="00CA4CAC">
        <w:rPr>
          <w:sz w:val="16"/>
          <w:szCs w:val="16"/>
        </w:rPr>
        <w:t>scales</w:t>
      </w:r>
      <w:proofErr w:type="gramEnd"/>
      <w:r w:rsidRPr="00CA4CAC">
        <w:rPr>
          <w:spacing w:val="36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were </w:t>
      </w:r>
      <w:r w:rsidRPr="00CA4CAC">
        <w:rPr>
          <w:spacing w:val="3"/>
          <w:sz w:val="16"/>
          <w:szCs w:val="16"/>
        </w:rPr>
        <w:t xml:space="preserve"> </w:t>
      </w:r>
      <w:r w:rsidRPr="00CA4CAC">
        <w:rPr>
          <w:w w:val="110"/>
          <w:sz w:val="16"/>
          <w:szCs w:val="16"/>
        </w:rPr>
        <w:t>characterized</w:t>
      </w:r>
      <w:r w:rsidRPr="00CA4CAC">
        <w:rPr>
          <w:spacing w:val="18"/>
          <w:w w:val="110"/>
          <w:sz w:val="16"/>
          <w:szCs w:val="16"/>
        </w:rPr>
        <w:t xml:space="preserve"> </w:t>
      </w:r>
      <w:r w:rsidRPr="00CA4CAC">
        <w:rPr>
          <w:w w:val="110"/>
          <w:sz w:val="16"/>
          <w:szCs w:val="16"/>
        </w:rPr>
        <w:t>according</w:t>
      </w:r>
      <w:r w:rsidRPr="00CA4CAC">
        <w:rPr>
          <w:spacing w:val="3"/>
          <w:w w:val="110"/>
          <w:sz w:val="16"/>
          <w:szCs w:val="16"/>
        </w:rPr>
        <w:t xml:space="preserve"> </w:t>
      </w:r>
      <w:r w:rsidRPr="00CA4CAC">
        <w:rPr>
          <w:sz w:val="16"/>
          <w:szCs w:val="16"/>
        </w:rPr>
        <w:t>to</w:t>
      </w:r>
      <w:r w:rsidRPr="00CA4CAC">
        <w:rPr>
          <w:spacing w:val="28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the  </w:t>
      </w:r>
      <w:r w:rsidRPr="00CA4CAC">
        <w:rPr>
          <w:w w:val="110"/>
          <w:sz w:val="16"/>
          <w:szCs w:val="16"/>
        </w:rPr>
        <w:t xml:space="preserve">organizational </w:t>
      </w:r>
      <w:r w:rsidRPr="00CA4CAC">
        <w:rPr>
          <w:w w:val="111"/>
          <w:sz w:val="16"/>
          <w:szCs w:val="16"/>
        </w:rPr>
        <w:t>hierarchy</w:t>
      </w:r>
      <w:r w:rsidRPr="00CA4CAC">
        <w:rPr>
          <w:spacing w:val="2"/>
          <w:w w:val="111"/>
          <w:sz w:val="16"/>
          <w:szCs w:val="16"/>
        </w:rPr>
        <w:t xml:space="preserve"> </w:t>
      </w:r>
      <w:r w:rsidRPr="00CA4CAC">
        <w:rPr>
          <w:sz w:val="16"/>
          <w:szCs w:val="16"/>
        </w:rPr>
        <w:t>and</w:t>
      </w:r>
      <w:r w:rsidRPr="00CA4CAC">
        <w:rPr>
          <w:spacing w:val="37"/>
          <w:sz w:val="16"/>
          <w:szCs w:val="16"/>
        </w:rPr>
        <w:t xml:space="preserve"> </w:t>
      </w:r>
      <w:r w:rsidRPr="00CA4CAC">
        <w:rPr>
          <w:sz w:val="16"/>
          <w:szCs w:val="16"/>
        </w:rPr>
        <w:t>size</w:t>
      </w:r>
      <w:r w:rsidRPr="00CA4CAC">
        <w:rPr>
          <w:spacing w:val="18"/>
          <w:sz w:val="16"/>
          <w:szCs w:val="16"/>
        </w:rPr>
        <w:t xml:space="preserve"> </w:t>
      </w:r>
      <w:r w:rsidRPr="00CA4CAC">
        <w:rPr>
          <w:sz w:val="16"/>
          <w:szCs w:val="16"/>
        </w:rPr>
        <w:t>of</w:t>
      </w:r>
      <w:r w:rsidRPr="00CA4CAC">
        <w:rPr>
          <w:spacing w:val="10"/>
          <w:sz w:val="16"/>
          <w:szCs w:val="16"/>
        </w:rPr>
        <w:t xml:space="preserve"> </w:t>
      </w:r>
      <w:r w:rsidRPr="00CA4CAC">
        <w:rPr>
          <w:sz w:val="16"/>
          <w:szCs w:val="16"/>
        </w:rPr>
        <w:t>the</w:t>
      </w:r>
      <w:r w:rsidRPr="00CA4CAC">
        <w:rPr>
          <w:spacing w:val="33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spatial </w:t>
      </w:r>
      <w:r w:rsidRPr="00CA4CAC">
        <w:rPr>
          <w:spacing w:val="13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area, </w:t>
      </w:r>
      <w:r w:rsidRPr="00CA4CAC">
        <w:rPr>
          <w:spacing w:val="7"/>
          <w:sz w:val="16"/>
          <w:szCs w:val="16"/>
        </w:rPr>
        <w:t xml:space="preserve"> </w:t>
      </w:r>
      <w:r w:rsidRPr="00CA4CAC">
        <w:rPr>
          <w:w w:val="111"/>
          <w:sz w:val="16"/>
          <w:szCs w:val="16"/>
        </w:rPr>
        <w:t>although</w:t>
      </w:r>
      <w:r w:rsidRPr="00CA4CAC">
        <w:rPr>
          <w:spacing w:val="3"/>
          <w:w w:val="111"/>
          <w:sz w:val="16"/>
          <w:szCs w:val="16"/>
        </w:rPr>
        <w:t xml:space="preserve"> </w:t>
      </w:r>
      <w:r w:rsidRPr="00CA4CAC">
        <w:rPr>
          <w:sz w:val="16"/>
          <w:szCs w:val="16"/>
        </w:rPr>
        <w:t>the</w:t>
      </w:r>
      <w:r w:rsidRPr="00CA4CAC">
        <w:rPr>
          <w:spacing w:val="33"/>
          <w:sz w:val="16"/>
          <w:szCs w:val="16"/>
        </w:rPr>
        <w:t xml:space="preserve"> </w:t>
      </w:r>
      <w:r w:rsidRPr="00CA4CAC">
        <w:rPr>
          <w:sz w:val="16"/>
          <w:szCs w:val="16"/>
        </w:rPr>
        <w:t>two</w:t>
      </w:r>
      <w:r w:rsidRPr="00CA4CAC">
        <w:rPr>
          <w:spacing w:val="32"/>
          <w:sz w:val="16"/>
          <w:szCs w:val="16"/>
        </w:rPr>
        <w:t xml:space="preserve"> </w:t>
      </w:r>
      <w:r w:rsidRPr="00CA4CAC">
        <w:rPr>
          <w:w w:val="112"/>
          <w:sz w:val="16"/>
          <w:szCs w:val="16"/>
        </w:rPr>
        <w:t>criteria</w:t>
      </w:r>
      <w:r w:rsidRPr="00CA4CAC">
        <w:rPr>
          <w:spacing w:val="1"/>
          <w:w w:val="112"/>
          <w:sz w:val="16"/>
          <w:szCs w:val="16"/>
        </w:rPr>
        <w:t xml:space="preserve"> </w:t>
      </w:r>
      <w:r w:rsidRPr="00CA4CAC">
        <w:rPr>
          <w:sz w:val="16"/>
          <w:szCs w:val="16"/>
        </w:rPr>
        <w:t>may</w:t>
      </w:r>
      <w:r w:rsidRPr="00CA4CAC">
        <w:rPr>
          <w:spacing w:val="32"/>
          <w:sz w:val="16"/>
          <w:szCs w:val="16"/>
        </w:rPr>
        <w:t xml:space="preserve"> </w:t>
      </w:r>
      <w:r w:rsidRPr="00CA4CAC">
        <w:rPr>
          <w:w w:val="110"/>
          <w:sz w:val="16"/>
          <w:szCs w:val="16"/>
        </w:rPr>
        <w:t xml:space="preserve">be </w:t>
      </w:r>
      <w:r w:rsidRPr="00CA4CAC">
        <w:rPr>
          <w:sz w:val="16"/>
          <w:szCs w:val="16"/>
        </w:rPr>
        <w:t xml:space="preserve">not  </w:t>
      </w:r>
      <w:r w:rsidRPr="00CA4CAC">
        <w:rPr>
          <w:w w:val="112"/>
          <w:sz w:val="16"/>
          <w:szCs w:val="16"/>
        </w:rPr>
        <w:t>independent</w:t>
      </w:r>
      <w:r w:rsidRPr="00CA4CAC">
        <w:rPr>
          <w:spacing w:val="11"/>
          <w:w w:val="112"/>
          <w:sz w:val="16"/>
          <w:szCs w:val="16"/>
        </w:rPr>
        <w:t xml:space="preserve"> </w:t>
      </w:r>
      <w:r w:rsidRPr="00CA4CAC">
        <w:rPr>
          <w:sz w:val="16"/>
          <w:szCs w:val="16"/>
        </w:rPr>
        <w:t>in</w:t>
      </w:r>
      <w:r w:rsidRPr="00CA4CAC">
        <w:rPr>
          <w:spacing w:val="29"/>
          <w:sz w:val="16"/>
          <w:szCs w:val="16"/>
        </w:rPr>
        <w:t xml:space="preserve"> </w:t>
      </w:r>
      <w:r w:rsidRPr="00CA4CAC">
        <w:rPr>
          <w:sz w:val="16"/>
          <w:szCs w:val="16"/>
        </w:rPr>
        <w:t>a</w:t>
      </w:r>
      <w:r w:rsidRPr="00CA4CAC">
        <w:rPr>
          <w:spacing w:val="24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study. </w:t>
      </w:r>
      <w:r w:rsidRPr="00CA4CAC">
        <w:rPr>
          <w:spacing w:val="15"/>
          <w:sz w:val="16"/>
          <w:szCs w:val="16"/>
        </w:rPr>
        <w:t xml:space="preserve"> </w:t>
      </w:r>
      <w:r w:rsidRPr="00CA4CAC">
        <w:rPr>
          <w:sz w:val="16"/>
          <w:szCs w:val="16"/>
        </w:rPr>
        <w:t>The</w:t>
      </w:r>
      <w:r w:rsidRPr="00CA4CAC">
        <w:rPr>
          <w:spacing w:val="29"/>
          <w:sz w:val="16"/>
          <w:szCs w:val="16"/>
        </w:rPr>
        <w:t xml:space="preserve"> </w:t>
      </w:r>
      <w:r w:rsidRPr="00CA4CAC">
        <w:rPr>
          <w:w w:val="109"/>
          <w:sz w:val="16"/>
          <w:szCs w:val="16"/>
        </w:rPr>
        <w:t>category</w:t>
      </w:r>
      <w:r w:rsidRPr="00CA4CAC">
        <w:rPr>
          <w:spacing w:val="12"/>
          <w:w w:val="109"/>
          <w:sz w:val="16"/>
          <w:szCs w:val="16"/>
        </w:rPr>
        <w:t xml:space="preserve"> </w:t>
      </w:r>
      <w:proofErr w:type="gramStart"/>
      <w:r w:rsidRPr="00CA4CAC">
        <w:rPr>
          <w:sz w:val="16"/>
          <w:szCs w:val="16"/>
        </w:rPr>
        <w:t xml:space="preserve">includes </w:t>
      </w:r>
      <w:r w:rsidRPr="00CA4CAC">
        <w:rPr>
          <w:spacing w:val="24"/>
          <w:sz w:val="16"/>
          <w:szCs w:val="16"/>
        </w:rPr>
        <w:t xml:space="preserve"> </w:t>
      </w:r>
      <w:r w:rsidRPr="00CA4CAC">
        <w:rPr>
          <w:w w:val="109"/>
          <w:sz w:val="16"/>
          <w:szCs w:val="16"/>
        </w:rPr>
        <w:t>individual</w:t>
      </w:r>
      <w:proofErr w:type="gramEnd"/>
      <w:r w:rsidRPr="00CA4CAC">
        <w:rPr>
          <w:w w:val="109"/>
          <w:sz w:val="16"/>
          <w:szCs w:val="16"/>
        </w:rPr>
        <w:t>,</w:t>
      </w:r>
      <w:r w:rsidRPr="00CA4CAC">
        <w:rPr>
          <w:spacing w:val="19"/>
          <w:w w:val="109"/>
          <w:sz w:val="16"/>
          <w:szCs w:val="16"/>
        </w:rPr>
        <w:t xml:space="preserve"> </w:t>
      </w:r>
      <w:r w:rsidRPr="00CA4CAC">
        <w:rPr>
          <w:w w:val="109"/>
          <w:sz w:val="16"/>
          <w:szCs w:val="16"/>
        </w:rPr>
        <w:t xml:space="preserve">house- </w:t>
      </w:r>
      <w:r w:rsidRPr="00CA4CAC">
        <w:rPr>
          <w:sz w:val="16"/>
          <w:szCs w:val="16"/>
        </w:rPr>
        <w:t>hold,</w:t>
      </w:r>
      <w:r w:rsidRPr="00CA4CAC">
        <w:rPr>
          <w:spacing w:val="31"/>
          <w:sz w:val="16"/>
          <w:szCs w:val="16"/>
        </w:rPr>
        <w:t xml:space="preserve"> </w:t>
      </w:r>
      <w:r w:rsidRPr="00CA4CAC">
        <w:rPr>
          <w:w w:val="111"/>
          <w:sz w:val="16"/>
          <w:szCs w:val="16"/>
        </w:rPr>
        <w:t>company/industry,</w:t>
      </w:r>
      <w:r w:rsidRPr="00CA4CAC">
        <w:rPr>
          <w:spacing w:val="6"/>
          <w:w w:val="111"/>
          <w:sz w:val="16"/>
          <w:szCs w:val="16"/>
        </w:rPr>
        <w:t xml:space="preserve"> </w:t>
      </w:r>
      <w:r w:rsidRPr="00CA4CAC">
        <w:rPr>
          <w:w w:val="111"/>
          <w:sz w:val="16"/>
          <w:szCs w:val="16"/>
        </w:rPr>
        <w:t>park/district,</w:t>
      </w:r>
      <w:r w:rsidRPr="00CA4CAC">
        <w:rPr>
          <w:spacing w:val="28"/>
          <w:w w:val="111"/>
          <w:sz w:val="16"/>
          <w:szCs w:val="16"/>
        </w:rPr>
        <w:t xml:space="preserve"> </w:t>
      </w:r>
      <w:r w:rsidRPr="00CA4CAC">
        <w:rPr>
          <w:w w:val="111"/>
          <w:sz w:val="16"/>
          <w:szCs w:val="16"/>
        </w:rPr>
        <w:t>regional/urban,</w:t>
      </w:r>
      <w:r w:rsidRPr="00CA4CAC">
        <w:rPr>
          <w:spacing w:val="24"/>
          <w:w w:val="111"/>
          <w:sz w:val="16"/>
          <w:szCs w:val="16"/>
        </w:rPr>
        <w:t xml:space="preserve"> </w:t>
      </w:r>
      <w:r w:rsidRPr="00CA4CAC">
        <w:rPr>
          <w:w w:val="111"/>
          <w:sz w:val="16"/>
          <w:szCs w:val="16"/>
        </w:rPr>
        <w:t xml:space="preserve">national, in- </w:t>
      </w:r>
      <w:proofErr w:type="spellStart"/>
      <w:r w:rsidRPr="00CA4CAC">
        <w:rPr>
          <w:w w:val="113"/>
          <w:sz w:val="16"/>
          <w:szCs w:val="16"/>
        </w:rPr>
        <w:t>ternational</w:t>
      </w:r>
      <w:proofErr w:type="spellEnd"/>
      <w:r w:rsidRPr="00CA4CAC">
        <w:rPr>
          <w:w w:val="113"/>
          <w:sz w:val="16"/>
          <w:szCs w:val="16"/>
        </w:rPr>
        <w:t>,</w:t>
      </w:r>
      <w:r w:rsidRPr="00CA4CAC">
        <w:rPr>
          <w:spacing w:val="2"/>
          <w:w w:val="113"/>
          <w:sz w:val="16"/>
          <w:szCs w:val="16"/>
        </w:rPr>
        <w:t xml:space="preserve"> </w:t>
      </w:r>
      <w:r w:rsidRPr="00CA4CAC">
        <w:rPr>
          <w:sz w:val="16"/>
          <w:szCs w:val="16"/>
        </w:rPr>
        <w:t>and</w:t>
      </w:r>
      <w:r w:rsidRPr="00CA4CAC">
        <w:rPr>
          <w:spacing w:val="35"/>
          <w:sz w:val="16"/>
          <w:szCs w:val="16"/>
        </w:rPr>
        <w:t xml:space="preserve"> </w:t>
      </w:r>
      <w:r w:rsidRPr="00CA4CAC">
        <w:rPr>
          <w:sz w:val="16"/>
          <w:szCs w:val="16"/>
        </w:rPr>
        <w:t>global</w:t>
      </w:r>
      <w:r w:rsidRPr="00CA4CAC">
        <w:rPr>
          <w:spacing w:val="39"/>
          <w:sz w:val="16"/>
          <w:szCs w:val="16"/>
        </w:rPr>
        <w:t xml:space="preserve"> </w:t>
      </w:r>
      <w:r w:rsidRPr="00CA4CAC">
        <w:rPr>
          <w:sz w:val="16"/>
          <w:szCs w:val="16"/>
        </w:rPr>
        <w:t>scales,</w:t>
      </w:r>
      <w:r w:rsidRPr="00CA4CAC">
        <w:rPr>
          <w:spacing w:val="34"/>
          <w:sz w:val="16"/>
          <w:szCs w:val="16"/>
        </w:rPr>
        <w:t xml:space="preserve"> </w:t>
      </w:r>
      <w:r w:rsidRPr="00CA4CAC">
        <w:rPr>
          <w:sz w:val="16"/>
          <w:szCs w:val="16"/>
        </w:rPr>
        <w:t>with</w:t>
      </w:r>
      <w:r w:rsidRPr="00CA4CAC">
        <w:rPr>
          <w:spacing w:val="39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general </w:t>
      </w:r>
      <w:r w:rsidRPr="00CA4CAC">
        <w:rPr>
          <w:spacing w:val="13"/>
          <w:sz w:val="16"/>
          <w:szCs w:val="16"/>
        </w:rPr>
        <w:t xml:space="preserve"> </w:t>
      </w:r>
      <w:r w:rsidRPr="00CA4CAC">
        <w:rPr>
          <w:sz w:val="16"/>
          <w:szCs w:val="16"/>
        </w:rPr>
        <w:t>scale</w:t>
      </w:r>
      <w:r w:rsidRPr="00CA4CAC">
        <w:rPr>
          <w:spacing w:val="27"/>
          <w:sz w:val="16"/>
          <w:szCs w:val="16"/>
        </w:rPr>
        <w:t xml:space="preserve"> </w:t>
      </w:r>
      <w:r w:rsidRPr="00CA4CAC">
        <w:rPr>
          <w:sz w:val="16"/>
          <w:szCs w:val="16"/>
        </w:rPr>
        <w:t>as</w:t>
      </w:r>
      <w:r w:rsidRPr="00CA4CAC">
        <w:rPr>
          <w:spacing w:val="17"/>
          <w:sz w:val="16"/>
          <w:szCs w:val="16"/>
        </w:rPr>
        <w:t xml:space="preserve"> </w:t>
      </w:r>
      <w:r w:rsidRPr="00CA4CAC">
        <w:rPr>
          <w:sz w:val="16"/>
          <w:szCs w:val="16"/>
        </w:rPr>
        <w:t>a</w:t>
      </w:r>
      <w:r w:rsidRPr="00CA4CAC">
        <w:rPr>
          <w:spacing w:val="15"/>
          <w:sz w:val="16"/>
          <w:szCs w:val="16"/>
        </w:rPr>
        <w:t xml:space="preserve"> </w:t>
      </w:r>
      <w:r w:rsidRPr="00CA4CAC">
        <w:rPr>
          <w:w w:val="110"/>
          <w:sz w:val="16"/>
          <w:szCs w:val="16"/>
        </w:rPr>
        <w:t>separate</w:t>
      </w:r>
      <w:r w:rsidRPr="00CA4CAC">
        <w:rPr>
          <w:spacing w:val="12"/>
          <w:w w:val="110"/>
          <w:sz w:val="16"/>
          <w:szCs w:val="16"/>
        </w:rPr>
        <w:t xml:space="preserve"> </w:t>
      </w:r>
      <w:r w:rsidRPr="00CA4CAC">
        <w:rPr>
          <w:w w:val="110"/>
          <w:sz w:val="16"/>
          <w:szCs w:val="16"/>
        </w:rPr>
        <w:t xml:space="preserve">category </w:t>
      </w:r>
      <w:r w:rsidRPr="00CA4CAC">
        <w:rPr>
          <w:sz w:val="16"/>
          <w:szCs w:val="16"/>
        </w:rPr>
        <w:t>(the</w:t>
      </w:r>
      <w:r w:rsidRPr="00CA4CAC">
        <w:rPr>
          <w:spacing w:val="34"/>
          <w:sz w:val="16"/>
          <w:szCs w:val="16"/>
        </w:rPr>
        <w:t xml:space="preserve"> </w:t>
      </w:r>
      <w:r w:rsidRPr="00CA4CAC">
        <w:rPr>
          <w:w w:val="110"/>
          <w:sz w:val="16"/>
          <w:szCs w:val="16"/>
        </w:rPr>
        <w:t>research</w:t>
      </w:r>
      <w:r w:rsidRPr="00CA4CAC">
        <w:rPr>
          <w:spacing w:val="-5"/>
          <w:w w:val="110"/>
          <w:sz w:val="16"/>
          <w:szCs w:val="16"/>
        </w:rPr>
        <w:t xml:space="preserve"> </w:t>
      </w:r>
      <w:r w:rsidRPr="00CA4CAC">
        <w:rPr>
          <w:sz w:val="16"/>
          <w:szCs w:val="16"/>
        </w:rPr>
        <w:t>is</w:t>
      </w:r>
      <w:r w:rsidRPr="00CA4CAC">
        <w:rPr>
          <w:spacing w:val="3"/>
          <w:sz w:val="16"/>
          <w:szCs w:val="16"/>
        </w:rPr>
        <w:t xml:space="preserve"> </w:t>
      </w:r>
      <w:r w:rsidRPr="00CA4CAC">
        <w:rPr>
          <w:w w:val="110"/>
          <w:sz w:val="16"/>
          <w:szCs w:val="16"/>
        </w:rPr>
        <w:t>conducted</w:t>
      </w:r>
      <w:r w:rsidRPr="00CA4CAC">
        <w:rPr>
          <w:spacing w:val="-5"/>
          <w:w w:val="110"/>
          <w:sz w:val="16"/>
          <w:szCs w:val="16"/>
        </w:rPr>
        <w:t xml:space="preserve"> </w:t>
      </w:r>
      <w:r w:rsidRPr="00CA4CAC">
        <w:rPr>
          <w:sz w:val="16"/>
          <w:szCs w:val="16"/>
        </w:rPr>
        <w:t>in</w:t>
      </w:r>
      <w:r w:rsidRPr="00CA4CAC">
        <w:rPr>
          <w:spacing w:val="12"/>
          <w:sz w:val="16"/>
          <w:szCs w:val="16"/>
        </w:rPr>
        <w:t xml:space="preserve"> </w:t>
      </w:r>
      <w:r w:rsidRPr="00CA4CAC">
        <w:rPr>
          <w:sz w:val="16"/>
          <w:szCs w:val="16"/>
        </w:rPr>
        <w:t>a</w:t>
      </w:r>
      <w:r w:rsidRPr="00CA4CAC">
        <w:rPr>
          <w:spacing w:val="8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broad </w:t>
      </w:r>
      <w:r w:rsidRPr="00CA4CAC">
        <w:rPr>
          <w:spacing w:val="4"/>
          <w:sz w:val="16"/>
          <w:szCs w:val="16"/>
        </w:rPr>
        <w:t xml:space="preserve"> </w:t>
      </w:r>
      <w:r w:rsidRPr="00CA4CAC">
        <w:rPr>
          <w:sz w:val="16"/>
          <w:szCs w:val="16"/>
        </w:rPr>
        <w:t>sense).</w:t>
      </w:r>
      <w:r w:rsidRPr="00CA4CAC">
        <w:rPr>
          <w:spacing w:val="34"/>
          <w:sz w:val="16"/>
          <w:szCs w:val="16"/>
        </w:rPr>
        <w:t xml:space="preserve"> </w:t>
      </w:r>
      <w:r w:rsidRPr="00CA4CAC">
        <w:rPr>
          <w:sz w:val="16"/>
          <w:szCs w:val="16"/>
        </w:rPr>
        <w:t>Each</w:t>
      </w:r>
      <w:r w:rsidRPr="00CA4CAC">
        <w:rPr>
          <w:spacing w:val="17"/>
          <w:sz w:val="16"/>
          <w:szCs w:val="16"/>
        </w:rPr>
        <w:t xml:space="preserve"> </w:t>
      </w:r>
      <w:r w:rsidRPr="00CA4CAC">
        <w:rPr>
          <w:w w:val="112"/>
          <w:sz w:val="16"/>
          <w:szCs w:val="16"/>
        </w:rPr>
        <w:t>pape</w:t>
      </w:r>
      <w:r w:rsidRPr="00CA4CAC">
        <w:rPr>
          <w:spacing w:val="1"/>
          <w:w w:val="112"/>
          <w:sz w:val="16"/>
          <w:szCs w:val="16"/>
        </w:rPr>
        <w:t>r</w:t>
      </w:r>
      <w:r w:rsidRPr="00CA4CAC">
        <w:rPr>
          <w:w w:val="73"/>
          <w:sz w:val="16"/>
          <w:szCs w:val="16"/>
        </w:rPr>
        <w:t>’</w:t>
      </w:r>
      <w:r w:rsidRPr="00CA4CAC">
        <w:rPr>
          <w:w w:val="101"/>
          <w:sz w:val="16"/>
          <w:szCs w:val="16"/>
        </w:rPr>
        <w:t>s</w:t>
      </w:r>
      <w:r w:rsidRPr="00CA4CAC">
        <w:rPr>
          <w:spacing w:val="-1"/>
          <w:sz w:val="16"/>
          <w:szCs w:val="16"/>
        </w:rPr>
        <w:t xml:space="preserve"> </w:t>
      </w:r>
      <w:r w:rsidRPr="00CA4CAC">
        <w:rPr>
          <w:w w:val="108"/>
          <w:sz w:val="16"/>
          <w:szCs w:val="16"/>
        </w:rPr>
        <w:t>research</w:t>
      </w:r>
      <w:r w:rsidRPr="00CA4CAC">
        <w:rPr>
          <w:spacing w:val="6"/>
          <w:w w:val="108"/>
          <w:sz w:val="16"/>
          <w:szCs w:val="16"/>
        </w:rPr>
        <w:t xml:space="preserve"> </w:t>
      </w:r>
      <w:r w:rsidRPr="00CA4CAC">
        <w:rPr>
          <w:w w:val="108"/>
          <w:sz w:val="16"/>
          <w:szCs w:val="16"/>
        </w:rPr>
        <w:t xml:space="preserve">scale </w:t>
      </w:r>
      <w:r w:rsidRPr="00CA4CAC">
        <w:rPr>
          <w:sz w:val="16"/>
          <w:szCs w:val="16"/>
        </w:rPr>
        <w:t>was</w:t>
      </w:r>
      <w:r w:rsidRPr="00CA4CAC">
        <w:rPr>
          <w:spacing w:val="37"/>
          <w:sz w:val="16"/>
          <w:szCs w:val="16"/>
        </w:rPr>
        <w:t xml:space="preserve"> </w:t>
      </w:r>
      <w:r w:rsidRPr="00CA4CAC">
        <w:rPr>
          <w:w w:val="111"/>
          <w:sz w:val="16"/>
          <w:szCs w:val="16"/>
        </w:rPr>
        <w:t>determined</w:t>
      </w:r>
      <w:r w:rsidRPr="00CA4CAC">
        <w:rPr>
          <w:spacing w:val="14"/>
          <w:w w:val="111"/>
          <w:sz w:val="16"/>
          <w:szCs w:val="16"/>
        </w:rPr>
        <w:t xml:space="preserve"> </w:t>
      </w:r>
      <w:r w:rsidRPr="00CA4CAC">
        <w:rPr>
          <w:sz w:val="16"/>
          <w:szCs w:val="16"/>
        </w:rPr>
        <w:t>by</w:t>
      </w:r>
      <w:r w:rsidRPr="00CA4CAC">
        <w:rPr>
          <w:spacing w:val="28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the </w:t>
      </w:r>
      <w:r w:rsidRPr="00CA4CAC">
        <w:rPr>
          <w:spacing w:val="5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main </w:t>
      </w:r>
      <w:r w:rsidRPr="00CA4CAC">
        <w:rPr>
          <w:spacing w:val="12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scale  </w:t>
      </w:r>
      <w:r w:rsidRPr="00CA4CAC">
        <w:rPr>
          <w:w w:val="109"/>
          <w:sz w:val="16"/>
          <w:szCs w:val="16"/>
        </w:rPr>
        <w:t>considered,</w:t>
      </w:r>
      <w:r w:rsidRPr="00CA4CAC">
        <w:rPr>
          <w:spacing w:val="15"/>
          <w:w w:val="109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while </w:t>
      </w:r>
      <w:r w:rsidRPr="00CA4CAC">
        <w:rPr>
          <w:spacing w:val="10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other </w:t>
      </w:r>
      <w:r w:rsidRPr="00CA4CAC">
        <w:rPr>
          <w:spacing w:val="19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scales </w:t>
      </w:r>
      <w:r w:rsidRPr="00CA4CAC">
        <w:rPr>
          <w:spacing w:val="1"/>
          <w:sz w:val="16"/>
          <w:szCs w:val="16"/>
        </w:rPr>
        <w:t xml:space="preserve"> </w:t>
      </w:r>
      <w:r w:rsidRPr="00CA4CAC">
        <w:rPr>
          <w:w w:val="109"/>
          <w:sz w:val="16"/>
          <w:szCs w:val="16"/>
        </w:rPr>
        <w:t xml:space="preserve">may </w:t>
      </w:r>
      <w:r w:rsidRPr="00CA4CAC">
        <w:rPr>
          <w:sz w:val="16"/>
          <w:szCs w:val="16"/>
        </w:rPr>
        <w:t>also</w:t>
      </w:r>
      <w:r w:rsidRPr="00CA4CAC">
        <w:rPr>
          <w:spacing w:val="32"/>
          <w:sz w:val="16"/>
          <w:szCs w:val="16"/>
        </w:rPr>
        <w:t xml:space="preserve"> </w:t>
      </w:r>
      <w:r w:rsidRPr="00CA4CAC">
        <w:rPr>
          <w:sz w:val="16"/>
          <w:szCs w:val="16"/>
        </w:rPr>
        <w:t>be</w:t>
      </w:r>
      <w:r w:rsidRPr="00CA4CAC">
        <w:rPr>
          <w:spacing w:val="27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involved </w:t>
      </w:r>
      <w:r w:rsidRPr="00CA4CAC">
        <w:rPr>
          <w:spacing w:val="20"/>
          <w:sz w:val="16"/>
          <w:szCs w:val="16"/>
        </w:rPr>
        <w:t xml:space="preserve"> </w:t>
      </w:r>
      <w:r w:rsidRPr="00CA4CAC">
        <w:rPr>
          <w:sz w:val="16"/>
          <w:szCs w:val="16"/>
        </w:rPr>
        <w:t>in</w:t>
      </w:r>
      <w:r w:rsidRPr="00CA4CAC">
        <w:rPr>
          <w:spacing w:val="27"/>
          <w:sz w:val="16"/>
          <w:szCs w:val="16"/>
        </w:rPr>
        <w:t xml:space="preserve"> </w:t>
      </w:r>
      <w:r w:rsidRPr="00CA4CAC">
        <w:rPr>
          <w:sz w:val="16"/>
          <w:szCs w:val="16"/>
        </w:rPr>
        <w:t>this</w:t>
      </w:r>
      <w:r w:rsidRPr="00CA4CAC">
        <w:rPr>
          <w:spacing w:val="39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paper </w:t>
      </w:r>
      <w:r w:rsidRPr="00CA4CAC">
        <w:rPr>
          <w:spacing w:val="16"/>
          <w:sz w:val="16"/>
          <w:szCs w:val="16"/>
        </w:rPr>
        <w:t xml:space="preserve"> </w:t>
      </w:r>
      <w:r w:rsidRPr="00CA4CAC">
        <w:rPr>
          <w:sz w:val="16"/>
          <w:szCs w:val="16"/>
        </w:rPr>
        <w:t>(</w:t>
      </w:r>
      <w:r w:rsidRPr="00CA4CAC">
        <w:rPr>
          <w:color w:val="3C80A7"/>
          <w:sz w:val="16"/>
          <w:szCs w:val="16"/>
        </w:rPr>
        <w:t xml:space="preserve">Table </w:t>
      </w:r>
      <w:r w:rsidRPr="00CA4CAC">
        <w:rPr>
          <w:color w:val="3C80A7"/>
          <w:spacing w:val="5"/>
          <w:sz w:val="16"/>
          <w:szCs w:val="16"/>
        </w:rPr>
        <w:t xml:space="preserve"> </w:t>
      </w:r>
      <w:r w:rsidRPr="00CA4CAC">
        <w:rPr>
          <w:color w:val="3C80A7"/>
          <w:spacing w:val="1"/>
          <w:w w:val="111"/>
          <w:sz w:val="16"/>
          <w:szCs w:val="16"/>
        </w:rPr>
        <w:t>1</w:t>
      </w:r>
      <w:r w:rsidRPr="00CA4CAC">
        <w:rPr>
          <w:color w:val="000000"/>
          <w:w w:val="111"/>
          <w:sz w:val="16"/>
          <w:szCs w:val="16"/>
        </w:rPr>
        <w:t>).</w:t>
      </w:r>
    </w:p>
    <w:p w:rsidR="00A6459C" w:rsidRDefault="001212F3">
      <w:pPr>
        <w:spacing w:before="1" w:line="272" w:lineRule="auto"/>
        <w:ind w:right="85" w:firstLine="249"/>
        <w:jc w:val="both"/>
        <w:rPr>
          <w:sz w:val="16"/>
          <w:szCs w:val="16"/>
        </w:rPr>
        <w:sectPr w:rsidR="00A6459C">
          <w:type w:val="continuous"/>
          <w:pgSz w:w="11920" w:h="15880"/>
          <w:pgMar w:top="620" w:right="640" w:bottom="280" w:left="640" w:header="720" w:footer="720" w:gutter="0"/>
          <w:cols w:num="2" w:space="720" w:equalWidth="0">
            <w:col w:w="5134" w:space="358"/>
            <w:col w:w="5148"/>
          </w:cols>
        </w:sectPr>
      </w:pPr>
      <w:r w:rsidRPr="00CA4CAC">
        <w:rPr>
          <w:w w:val="112"/>
          <w:sz w:val="16"/>
          <w:szCs w:val="16"/>
        </w:rPr>
        <w:t>Regional/urban</w:t>
      </w:r>
      <w:r w:rsidRPr="00CA4CAC">
        <w:rPr>
          <w:spacing w:val="10"/>
          <w:w w:val="112"/>
          <w:sz w:val="16"/>
          <w:szCs w:val="16"/>
        </w:rPr>
        <w:t xml:space="preserve"> </w:t>
      </w:r>
      <w:r w:rsidRPr="00CA4CAC">
        <w:rPr>
          <w:sz w:val="16"/>
          <w:szCs w:val="16"/>
        </w:rPr>
        <w:t>is</w:t>
      </w:r>
      <w:r w:rsidRPr="00CA4CAC">
        <w:rPr>
          <w:spacing w:val="18"/>
          <w:sz w:val="16"/>
          <w:szCs w:val="16"/>
        </w:rPr>
        <w:t xml:space="preserve"> </w:t>
      </w:r>
      <w:proofErr w:type="gramStart"/>
      <w:r w:rsidRPr="00CA4CAC">
        <w:rPr>
          <w:sz w:val="16"/>
          <w:szCs w:val="16"/>
        </w:rPr>
        <w:t>the  most</w:t>
      </w:r>
      <w:proofErr w:type="gramEnd"/>
      <w:r w:rsidRPr="00CA4CAC">
        <w:rPr>
          <w:sz w:val="16"/>
          <w:szCs w:val="16"/>
        </w:rPr>
        <w:t xml:space="preserve"> </w:t>
      </w:r>
      <w:r w:rsidRPr="00CA4CAC">
        <w:rPr>
          <w:spacing w:val="2"/>
          <w:sz w:val="16"/>
          <w:szCs w:val="16"/>
        </w:rPr>
        <w:t xml:space="preserve"> </w:t>
      </w:r>
      <w:r w:rsidRPr="00CA4CAC">
        <w:rPr>
          <w:w w:val="111"/>
          <w:sz w:val="16"/>
          <w:szCs w:val="16"/>
        </w:rPr>
        <w:t>researched</w:t>
      </w:r>
      <w:r w:rsidRPr="00CA4CAC">
        <w:rPr>
          <w:spacing w:val="10"/>
          <w:w w:val="111"/>
          <w:sz w:val="16"/>
          <w:szCs w:val="16"/>
        </w:rPr>
        <w:t xml:space="preserve"> </w:t>
      </w:r>
      <w:r w:rsidRPr="00CA4CAC">
        <w:rPr>
          <w:sz w:val="16"/>
          <w:szCs w:val="16"/>
        </w:rPr>
        <w:t>scale</w:t>
      </w:r>
      <w:r w:rsidRPr="00CA4CAC">
        <w:rPr>
          <w:spacing w:val="36"/>
          <w:sz w:val="16"/>
          <w:szCs w:val="16"/>
        </w:rPr>
        <w:t xml:space="preserve"> </w:t>
      </w:r>
      <w:r w:rsidRPr="00CA4CAC">
        <w:rPr>
          <w:sz w:val="16"/>
          <w:szCs w:val="16"/>
        </w:rPr>
        <w:t>in</w:t>
      </w:r>
      <w:r w:rsidRPr="00CA4CAC">
        <w:rPr>
          <w:spacing w:val="28"/>
          <w:sz w:val="16"/>
          <w:szCs w:val="16"/>
        </w:rPr>
        <w:t xml:space="preserve"> </w:t>
      </w:r>
      <w:r w:rsidRPr="00CA4CAC">
        <w:rPr>
          <w:sz w:val="16"/>
          <w:szCs w:val="16"/>
        </w:rPr>
        <w:t>all</w:t>
      </w:r>
      <w:r w:rsidRPr="00CA4CAC">
        <w:rPr>
          <w:spacing w:val="28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the  290 </w:t>
      </w:r>
      <w:r w:rsidRPr="00CA4CAC">
        <w:rPr>
          <w:spacing w:val="1"/>
          <w:sz w:val="16"/>
          <w:szCs w:val="16"/>
        </w:rPr>
        <w:t xml:space="preserve"> </w:t>
      </w:r>
      <w:r w:rsidRPr="00CA4CAC">
        <w:rPr>
          <w:w w:val="110"/>
          <w:sz w:val="16"/>
          <w:szCs w:val="16"/>
        </w:rPr>
        <w:t xml:space="preserve">papers, </w:t>
      </w:r>
      <w:r w:rsidRPr="00CA4CAC">
        <w:rPr>
          <w:sz w:val="16"/>
          <w:szCs w:val="16"/>
        </w:rPr>
        <w:t xml:space="preserve">followed </w:t>
      </w:r>
      <w:r w:rsidRPr="00CA4CAC">
        <w:rPr>
          <w:spacing w:val="18"/>
          <w:sz w:val="16"/>
          <w:szCs w:val="16"/>
        </w:rPr>
        <w:t xml:space="preserve"> </w:t>
      </w:r>
      <w:r w:rsidRPr="00CA4CAC">
        <w:rPr>
          <w:sz w:val="16"/>
          <w:szCs w:val="16"/>
        </w:rPr>
        <w:t>by</w:t>
      </w:r>
      <w:r w:rsidRPr="00CA4CAC">
        <w:rPr>
          <w:spacing w:val="29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the </w:t>
      </w:r>
      <w:r w:rsidRPr="00CA4CAC">
        <w:rPr>
          <w:spacing w:val="4"/>
          <w:sz w:val="16"/>
          <w:szCs w:val="16"/>
        </w:rPr>
        <w:t xml:space="preserve"> </w:t>
      </w:r>
      <w:r w:rsidRPr="00CA4CAC">
        <w:rPr>
          <w:w w:val="112"/>
          <w:sz w:val="16"/>
          <w:szCs w:val="16"/>
        </w:rPr>
        <w:t>national</w:t>
      </w:r>
      <w:r w:rsidRPr="00CA4CAC">
        <w:rPr>
          <w:spacing w:val="13"/>
          <w:w w:val="112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scale. </w:t>
      </w:r>
      <w:r w:rsidRPr="00CA4CAC">
        <w:rPr>
          <w:spacing w:val="7"/>
          <w:sz w:val="16"/>
          <w:szCs w:val="16"/>
        </w:rPr>
        <w:t xml:space="preserve"> </w:t>
      </w:r>
      <w:proofErr w:type="gramStart"/>
      <w:r w:rsidRPr="00CA4CAC">
        <w:rPr>
          <w:sz w:val="16"/>
          <w:szCs w:val="16"/>
        </w:rPr>
        <w:t>These  two</w:t>
      </w:r>
      <w:proofErr w:type="gramEnd"/>
      <w:r w:rsidRPr="00CA4CAC">
        <w:rPr>
          <w:sz w:val="16"/>
          <w:szCs w:val="16"/>
        </w:rPr>
        <w:t xml:space="preserve"> </w:t>
      </w:r>
      <w:r w:rsidRPr="00CA4CAC">
        <w:rPr>
          <w:spacing w:val="1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scales </w:t>
      </w:r>
      <w:r w:rsidRPr="00CA4CAC">
        <w:rPr>
          <w:spacing w:val="2"/>
          <w:sz w:val="16"/>
          <w:szCs w:val="16"/>
        </w:rPr>
        <w:t xml:space="preserve"> </w:t>
      </w:r>
      <w:r w:rsidRPr="00CA4CAC">
        <w:rPr>
          <w:w w:val="110"/>
          <w:sz w:val="16"/>
          <w:szCs w:val="16"/>
        </w:rPr>
        <w:t>account</w:t>
      </w:r>
      <w:r w:rsidRPr="00CA4CAC">
        <w:rPr>
          <w:spacing w:val="14"/>
          <w:w w:val="110"/>
          <w:sz w:val="16"/>
          <w:szCs w:val="16"/>
        </w:rPr>
        <w:t xml:space="preserve"> </w:t>
      </w:r>
      <w:r w:rsidRPr="00CA4CAC">
        <w:rPr>
          <w:sz w:val="16"/>
          <w:szCs w:val="16"/>
        </w:rPr>
        <w:t>for</w:t>
      </w:r>
      <w:r w:rsidRPr="00CA4CAC">
        <w:rPr>
          <w:spacing w:val="30"/>
          <w:sz w:val="16"/>
          <w:szCs w:val="16"/>
        </w:rPr>
        <w:t xml:space="preserve"> </w:t>
      </w:r>
      <w:proofErr w:type="spellStart"/>
      <w:r w:rsidRPr="00CA4CAC">
        <w:rPr>
          <w:w w:val="108"/>
          <w:sz w:val="16"/>
          <w:szCs w:val="16"/>
        </w:rPr>
        <w:t>approxi</w:t>
      </w:r>
      <w:proofErr w:type="spellEnd"/>
      <w:r w:rsidRPr="00CA4CAC">
        <w:rPr>
          <w:w w:val="108"/>
          <w:sz w:val="16"/>
          <w:szCs w:val="16"/>
        </w:rPr>
        <w:t xml:space="preserve">- </w:t>
      </w:r>
      <w:proofErr w:type="spellStart"/>
      <w:r w:rsidRPr="00CA4CAC">
        <w:rPr>
          <w:sz w:val="16"/>
          <w:szCs w:val="16"/>
        </w:rPr>
        <w:t>mately</w:t>
      </w:r>
      <w:proofErr w:type="spellEnd"/>
      <w:r w:rsidRPr="00CA4CAC">
        <w:rPr>
          <w:sz w:val="16"/>
          <w:szCs w:val="16"/>
        </w:rPr>
        <w:t xml:space="preserve"> </w:t>
      </w:r>
      <w:r w:rsidRPr="00CA4CAC">
        <w:rPr>
          <w:spacing w:val="25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60% </w:t>
      </w:r>
      <w:r w:rsidRPr="00CA4CAC">
        <w:rPr>
          <w:spacing w:val="1"/>
          <w:sz w:val="16"/>
          <w:szCs w:val="16"/>
        </w:rPr>
        <w:t xml:space="preserve"> </w:t>
      </w:r>
      <w:r w:rsidRPr="00CA4CAC">
        <w:rPr>
          <w:sz w:val="16"/>
          <w:szCs w:val="16"/>
        </w:rPr>
        <w:t>of</w:t>
      </w:r>
      <w:r w:rsidRPr="00CA4CAC">
        <w:rPr>
          <w:spacing w:val="25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the </w:t>
      </w:r>
      <w:r w:rsidRPr="00CA4CAC">
        <w:rPr>
          <w:spacing w:val="8"/>
          <w:sz w:val="16"/>
          <w:szCs w:val="16"/>
        </w:rPr>
        <w:t xml:space="preserve"> </w:t>
      </w:r>
      <w:r w:rsidRPr="00CA4CAC">
        <w:rPr>
          <w:w w:val="110"/>
          <w:sz w:val="16"/>
          <w:szCs w:val="16"/>
        </w:rPr>
        <w:t>research.</w:t>
      </w:r>
      <w:r w:rsidRPr="00CA4CAC">
        <w:rPr>
          <w:spacing w:val="18"/>
          <w:w w:val="110"/>
          <w:sz w:val="16"/>
          <w:szCs w:val="16"/>
        </w:rPr>
        <w:t xml:space="preserve"> </w:t>
      </w:r>
      <w:proofErr w:type="gramStart"/>
      <w:r w:rsidRPr="00CA4CAC">
        <w:rPr>
          <w:sz w:val="16"/>
          <w:szCs w:val="16"/>
        </w:rPr>
        <w:t>Each  of</w:t>
      </w:r>
      <w:proofErr w:type="gramEnd"/>
      <w:r w:rsidRPr="00CA4CAC">
        <w:rPr>
          <w:spacing w:val="25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the </w:t>
      </w:r>
      <w:r w:rsidRPr="00CA4CAC">
        <w:rPr>
          <w:spacing w:val="8"/>
          <w:sz w:val="16"/>
          <w:szCs w:val="16"/>
        </w:rPr>
        <w:t xml:space="preserve"> </w:t>
      </w:r>
      <w:r w:rsidRPr="00CA4CAC">
        <w:rPr>
          <w:w w:val="108"/>
          <w:sz w:val="16"/>
          <w:szCs w:val="16"/>
        </w:rPr>
        <w:t>individual,</w:t>
      </w:r>
      <w:r w:rsidRPr="00CA4CAC">
        <w:rPr>
          <w:spacing w:val="33"/>
          <w:w w:val="108"/>
          <w:sz w:val="16"/>
          <w:szCs w:val="16"/>
        </w:rPr>
        <w:t xml:space="preserve"> </w:t>
      </w:r>
      <w:r w:rsidRPr="00CA4CAC">
        <w:rPr>
          <w:w w:val="108"/>
          <w:sz w:val="16"/>
          <w:szCs w:val="16"/>
        </w:rPr>
        <w:t>household,</w:t>
      </w:r>
      <w:r w:rsidRPr="00CA4CAC">
        <w:rPr>
          <w:spacing w:val="33"/>
          <w:w w:val="108"/>
          <w:sz w:val="16"/>
          <w:szCs w:val="16"/>
        </w:rPr>
        <w:t xml:space="preserve"> </w:t>
      </w:r>
      <w:r w:rsidRPr="00CA4CAC">
        <w:rPr>
          <w:w w:val="108"/>
          <w:sz w:val="16"/>
          <w:szCs w:val="16"/>
        </w:rPr>
        <w:t xml:space="preserve">com- </w:t>
      </w:r>
      <w:proofErr w:type="spellStart"/>
      <w:r w:rsidRPr="00CA4CAC">
        <w:rPr>
          <w:w w:val="114"/>
          <w:sz w:val="16"/>
          <w:szCs w:val="16"/>
        </w:rPr>
        <w:t>pany</w:t>
      </w:r>
      <w:proofErr w:type="spellEnd"/>
      <w:r w:rsidRPr="00CA4CAC">
        <w:rPr>
          <w:w w:val="114"/>
          <w:sz w:val="16"/>
          <w:szCs w:val="16"/>
        </w:rPr>
        <w:t>/industry,</w:t>
      </w:r>
      <w:r w:rsidRPr="00CA4CAC">
        <w:rPr>
          <w:spacing w:val="-5"/>
          <w:w w:val="114"/>
          <w:sz w:val="16"/>
          <w:szCs w:val="16"/>
        </w:rPr>
        <w:t xml:space="preserve"> </w:t>
      </w:r>
      <w:r w:rsidRPr="00CA4CAC">
        <w:rPr>
          <w:sz w:val="16"/>
          <w:szCs w:val="16"/>
        </w:rPr>
        <w:t>and</w:t>
      </w:r>
      <w:r w:rsidRPr="00CA4CAC">
        <w:rPr>
          <w:spacing w:val="30"/>
          <w:sz w:val="16"/>
          <w:szCs w:val="16"/>
        </w:rPr>
        <w:t xml:space="preserve"> </w:t>
      </w:r>
      <w:r w:rsidRPr="00CA4CAC">
        <w:rPr>
          <w:w w:val="115"/>
          <w:sz w:val="16"/>
          <w:szCs w:val="16"/>
        </w:rPr>
        <w:t>park/district</w:t>
      </w:r>
      <w:r w:rsidRPr="00CA4CAC">
        <w:rPr>
          <w:spacing w:val="-6"/>
          <w:w w:val="115"/>
          <w:sz w:val="16"/>
          <w:szCs w:val="16"/>
        </w:rPr>
        <w:t xml:space="preserve"> </w:t>
      </w:r>
      <w:r w:rsidRPr="00CA4CAC">
        <w:rPr>
          <w:sz w:val="16"/>
          <w:szCs w:val="16"/>
        </w:rPr>
        <w:t>scales</w:t>
      </w:r>
      <w:r w:rsidRPr="00CA4CAC">
        <w:rPr>
          <w:spacing w:val="23"/>
          <w:sz w:val="16"/>
          <w:szCs w:val="16"/>
        </w:rPr>
        <w:t xml:space="preserve"> </w:t>
      </w:r>
      <w:r w:rsidRPr="00CA4CAC">
        <w:rPr>
          <w:w w:val="109"/>
          <w:sz w:val="16"/>
          <w:szCs w:val="16"/>
        </w:rPr>
        <w:t>accounts</w:t>
      </w:r>
      <w:r w:rsidRPr="00CA4CAC">
        <w:rPr>
          <w:spacing w:val="-4"/>
          <w:w w:val="109"/>
          <w:sz w:val="16"/>
          <w:szCs w:val="16"/>
        </w:rPr>
        <w:t xml:space="preserve"> </w:t>
      </w:r>
      <w:r w:rsidRPr="00CA4CAC">
        <w:rPr>
          <w:sz w:val="16"/>
          <w:szCs w:val="16"/>
        </w:rPr>
        <w:t>for</w:t>
      </w:r>
      <w:r w:rsidRPr="00CA4CAC">
        <w:rPr>
          <w:spacing w:val="11"/>
          <w:sz w:val="16"/>
          <w:szCs w:val="16"/>
        </w:rPr>
        <w:t xml:space="preserve"> </w:t>
      </w:r>
      <w:r w:rsidRPr="00CA4CAC">
        <w:rPr>
          <w:sz w:val="16"/>
          <w:szCs w:val="16"/>
        </w:rPr>
        <w:t>6%</w:t>
      </w:r>
      <w:r w:rsidRPr="00CA4CAC">
        <w:rPr>
          <w:spacing w:val="1"/>
          <w:sz w:val="16"/>
          <w:szCs w:val="16"/>
        </w:rPr>
        <w:t>–</w:t>
      </w:r>
      <w:r w:rsidRPr="00CA4CAC">
        <w:rPr>
          <w:sz w:val="16"/>
          <w:szCs w:val="16"/>
        </w:rPr>
        <w:t>10%,</w:t>
      </w:r>
      <w:r w:rsidRPr="00CA4CAC">
        <w:rPr>
          <w:spacing w:val="39"/>
          <w:sz w:val="16"/>
          <w:szCs w:val="16"/>
        </w:rPr>
        <w:t xml:space="preserve"> </w:t>
      </w:r>
      <w:r w:rsidRPr="00CA4CAC">
        <w:rPr>
          <w:sz w:val="16"/>
          <w:szCs w:val="16"/>
        </w:rPr>
        <w:t>while</w:t>
      </w:r>
      <w:r w:rsidRPr="00CA4CAC">
        <w:rPr>
          <w:spacing w:val="31"/>
          <w:sz w:val="16"/>
          <w:szCs w:val="16"/>
        </w:rPr>
        <w:t xml:space="preserve"> </w:t>
      </w:r>
      <w:r w:rsidRPr="00CA4CAC">
        <w:rPr>
          <w:w w:val="114"/>
          <w:sz w:val="16"/>
          <w:szCs w:val="16"/>
        </w:rPr>
        <w:t xml:space="preserve">the </w:t>
      </w:r>
      <w:r w:rsidRPr="00CA4CAC">
        <w:rPr>
          <w:w w:val="112"/>
          <w:sz w:val="16"/>
          <w:szCs w:val="16"/>
        </w:rPr>
        <w:t>international</w:t>
      </w:r>
      <w:r w:rsidRPr="00CA4CAC">
        <w:rPr>
          <w:spacing w:val="13"/>
          <w:w w:val="112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and </w:t>
      </w:r>
      <w:r w:rsidRPr="00CA4CAC">
        <w:rPr>
          <w:spacing w:val="7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global </w:t>
      </w:r>
      <w:r w:rsidRPr="00CA4CAC">
        <w:rPr>
          <w:spacing w:val="10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scales  each </w:t>
      </w:r>
      <w:r w:rsidRPr="00CA4CAC">
        <w:rPr>
          <w:spacing w:val="7"/>
          <w:sz w:val="16"/>
          <w:szCs w:val="16"/>
        </w:rPr>
        <w:t xml:space="preserve"> </w:t>
      </w:r>
      <w:r w:rsidRPr="00CA4CAC">
        <w:rPr>
          <w:w w:val="111"/>
          <w:sz w:val="16"/>
          <w:szCs w:val="16"/>
        </w:rPr>
        <w:t>constitute</w:t>
      </w:r>
      <w:r w:rsidRPr="00CA4CAC">
        <w:rPr>
          <w:spacing w:val="14"/>
          <w:w w:val="111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1–2%. </w:t>
      </w:r>
      <w:r w:rsidRPr="00CA4CAC">
        <w:rPr>
          <w:spacing w:val="1"/>
          <w:sz w:val="16"/>
          <w:szCs w:val="16"/>
        </w:rPr>
        <w:t xml:space="preserve"> </w:t>
      </w:r>
      <w:r w:rsidRPr="00CA4CAC">
        <w:rPr>
          <w:w w:val="107"/>
          <w:sz w:val="16"/>
          <w:szCs w:val="16"/>
        </w:rPr>
        <w:t>Therefore,</w:t>
      </w:r>
      <w:r w:rsidRPr="00CA4CAC">
        <w:rPr>
          <w:spacing w:val="21"/>
          <w:w w:val="107"/>
          <w:sz w:val="16"/>
          <w:szCs w:val="16"/>
        </w:rPr>
        <w:t xml:space="preserve"> </w:t>
      </w:r>
      <w:r w:rsidRPr="00CA4CAC">
        <w:rPr>
          <w:w w:val="107"/>
          <w:sz w:val="16"/>
          <w:szCs w:val="16"/>
        </w:rPr>
        <w:t xml:space="preserve">re- </w:t>
      </w:r>
      <w:proofErr w:type="spellStart"/>
      <w:r w:rsidRPr="00CA4CAC">
        <w:rPr>
          <w:w w:val="114"/>
          <w:sz w:val="16"/>
          <w:szCs w:val="16"/>
        </w:rPr>
        <w:t>gional</w:t>
      </w:r>
      <w:proofErr w:type="spellEnd"/>
      <w:r w:rsidRPr="00CA4CAC">
        <w:rPr>
          <w:w w:val="114"/>
          <w:sz w:val="16"/>
          <w:szCs w:val="16"/>
        </w:rPr>
        <w:t>/urban</w:t>
      </w:r>
      <w:r w:rsidRPr="00CA4CAC">
        <w:rPr>
          <w:spacing w:val="4"/>
          <w:w w:val="114"/>
          <w:sz w:val="16"/>
          <w:szCs w:val="16"/>
        </w:rPr>
        <w:t xml:space="preserve"> </w:t>
      </w:r>
      <w:r w:rsidRPr="00CA4CAC">
        <w:rPr>
          <w:sz w:val="16"/>
          <w:szCs w:val="16"/>
        </w:rPr>
        <w:t>and</w:t>
      </w:r>
      <w:r w:rsidRPr="00CA4CAC">
        <w:rPr>
          <w:spacing w:val="39"/>
          <w:sz w:val="16"/>
          <w:szCs w:val="16"/>
        </w:rPr>
        <w:t xml:space="preserve"> </w:t>
      </w:r>
      <w:r w:rsidRPr="00CA4CAC">
        <w:rPr>
          <w:w w:val="112"/>
          <w:sz w:val="16"/>
          <w:szCs w:val="16"/>
        </w:rPr>
        <w:t>national</w:t>
      </w:r>
      <w:r w:rsidRPr="00CA4CAC">
        <w:rPr>
          <w:spacing w:val="4"/>
          <w:w w:val="112"/>
          <w:sz w:val="16"/>
          <w:szCs w:val="16"/>
        </w:rPr>
        <w:t xml:space="preserve"> </w:t>
      </w:r>
      <w:r w:rsidRPr="00CA4CAC">
        <w:rPr>
          <w:sz w:val="16"/>
          <w:szCs w:val="16"/>
        </w:rPr>
        <w:t>are</w:t>
      </w:r>
      <w:r w:rsidRPr="00CA4CAC">
        <w:rPr>
          <w:spacing w:val="33"/>
          <w:sz w:val="16"/>
          <w:szCs w:val="16"/>
        </w:rPr>
        <w:t xml:space="preserve"> </w:t>
      </w:r>
      <w:r w:rsidRPr="00CA4CAC">
        <w:rPr>
          <w:sz w:val="16"/>
          <w:szCs w:val="16"/>
        </w:rPr>
        <w:t>the</w:t>
      </w:r>
      <w:r w:rsidRPr="00CA4CAC">
        <w:rPr>
          <w:spacing w:val="35"/>
          <w:sz w:val="16"/>
          <w:szCs w:val="16"/>
        </w:rPr>
        <w:t xml:space="preserve"> </w:t>
      </w:r>
      <w:r w:rsidRPr="00CA4CAC">
        <w:rPr>
          <w:sz w:val="16"/>
          <w:szCs w:val="16"/>
        </w:rPr>
        <w:t>scales</w:t>
      </w:r>
      <w:r w:rsidRPr="00CA4CAC">
        <w:rPr>
          <w:spacing w:val="32"/>
          <w:sz w:val="16"/>
          <w:szCs w:val="16"/>
        </w:rPr>
        <w:t xml:space="preserve"> </w:t>
      </w:r>
      <w:r w:rsidRPr="00CA4CAC">
        <w:rPr>
          <w:w w:val="109"/>
          <w:sz w:val="16"/>
          <w:szCs w:val="16"/>
        </w:rPr>
        <w:t>considered</w:t>
      </w:r>
      <w:r w:rsidRPr="00CA4CAC">
        <w:rPr>
          <w:spacing w:val="5"/>
          <w:w w:val="109"/>
          <w:sz w:val="16"/>
          <w:szCs w:val="16"/>
        </w:rPr>
        <w:t xml:space="preserve"> </w:t>
      </w:r>
      <w:r w:rsidRPr="00CA4CAC">
        <w:rPr>
          <w:sz w:val="16"/>
          <w:szCs w:val="16"/>
        </w:rPr>
        <w:t>most</w:t>
      </w:r>
      <w:r w:rsidRPr="00CA4CAC">
        <w:rPr>
          <w:spacing w:val="36"/>
          <w:sz w:val="16"/>
          <w:szCs w:val="16"/>
        </w:rPr>
        <w:t xml:space="preserve"> </w:t>
      </w:r>
      <w:r w:rsidRPr="00CA4CAC">
        <w:rPr>
          <w:w w:val="111"/>
          <w:sz w:val="16"/>
          <w:szCs w:val="16"/>
        </w:rPr>
        <w:t>frequently</w:t>
      </w:r>
      <w:r w:rsidRPr="00CA4CAC">
        <w:rPr>
          <w:spacing w:val="-2"/>
          <w:w w:val="111"/>
          <w:sz w:val="16"/>
          <w:szCs w:val="16"/>
        </w:rPr>
        <w:t xml:space="preserve"> </w:t>
      </w:r>
      <w:r w:rsidRPr="00CA4CAC">
        <w:rPr>
          <w:w w:val="111"/>
          <w:sz w:val="16"/>
          <w:szCs w:val="16"/>
        </w:rPr>
        <w:t xml:space="preserve">in </w:t>
      </w:r>
      <w:r w:rsidRPr="00CA4CAC">
        <w:rPr>
          <w:sz w:val="16"/>
          <w:szCs w:val="16"/>
        </w:rPr>
        <w:t>RCRs,</w:t>
      </w:r>
      <w:r w:rsidRPr="00CA4CAC">
        <w:rPr>
          <w:spacing w:val="6"/>
          <w:sz w:val="16"/>
          <w:szCs w:val="16"/>
        </w:rPr>
        <w:t xml:space="preserve"> </w:t>
      </w:r>
      <w:r w:rsidRPr="00CA4CAC">
        <w:rPr>
          <w:w w:val="112"/>
          <w:sz w:val="16"/>
          <w:szCs w:val="16"/>
        </w:rPr>
        <w:t>international</w:t>
      </w:r>
      <w:r w:rsidRPr="00CA4CAC">
        <w:rPr>
          <w:spacing w:val="8"/>
          <w:w w:val="112"/>
          <w:sz w:val="16"/>
          <w:szCs w:val="16"/>
        </w:rPr>
        <w:t xml:space="preserve"> </w:t>
      </w:r>
      <w:proofErr w:type="gramStart"/>
      <w:r w:rsidRPr="00CA4CAC">
        <w:rPr>
          <w:sz w:val="16"/>
          <w:szCs w:val="16"/>
        </w:rPr>
        <w:t xml:space="preserve">and </w:t>
      </w:r>
      <w:r w:rsidRPr="00CA4CAC">
        <w:rPr>
          <w:spacing w:val="3"/>
          <w:sz w:val="16"/>
          <w:szCs w:val="16"/>
        </w:rPr>
        <w:t xml:space="preserve"> </w:t>
      </w:r>
      <w:r w:rsidRPr="00CA4CAC">
        <w:rPr>
          <w:sz w:val="16"/>
          <w:szCs w:val="16"/>
        </w:rPr>
        <w:t>global</w:t>
      </w:r>
      <w:proofErr w:type="gramEnd"/>
      <w:r w:rsidRPr="00CA4CAC">
        <w:rPr>
          <w:sz w:val="16"/>
          <w:szCs w:val="16"/>
        </w:rPr>
        <w:t xml:space="preserve"> </w:t>
      </w:r>
      <w:r w:rsidRPr="00CA4CAC">
        <w:rPr>
          <w:spacing w:val="6"/>
          <w:sz w:val="16"/>
          <w:szCs w:val="16"/>
        </w:rPr>
        <w:t xml:space="preserve"> </w:t>
      </w:r>
      <w:r w:rsidRPr="00CA4CAC">
        <w:rPr>
          <w:sz w:val="16"/>
          <w:szCs w:val="16"/>
        </w:rPr>
        <w:t>scales</w:t>
      </w:r>
      <w:r w:rsidRPr="00CA4CAC">
        <w:rPr>
          <w:spacing w:val="38"/>
          <w:sz w:val="16"/>
          <w:szCs w:val="16"/>
        </w:rPr>
        <w:t xml:space="preserve"> </w:t>
      </w:r>
      <w:r w:rsidRPr="00CA4CAC">
        <w:rPr>
          <w:sz w:val="16"/>
          <w:szCs w:val="16"/>
        </w:rPr>
        <w:t>are</w:t>
      </w:r>
      <w:r w:rsidRPr="00CA4CAC">
        <w:rPr>
          <w:spacing w:val="38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the  least </w:t>
      </w:r>
      <w:r w:rsidRPr="00CA4CAC">
        <w:rPr>
          <w:spacing w:val="2"/>
          <w:sz w:val="16"/>
          <w:szCs w:val="16"/>
        </w:rPr>
        <w:t xml:space="preserve"> </w:t>
      </w:r>
      <w:r w:rsidRPr="00CA4CAC">
        <w:rPr>
          <w:w w:val="109"/>
          <w:sz w:val="16"/>
          <w:szCs w:val="16"/>
        </w:rPr>
        <w:t>considered,</w:t>
      </w:r>
      <w:r w:rsidRPr="00CA4CAC">
        <w:rPr>
          <w:spacing w:val="10"/>
          <w:w w:val="109"/>
          <w:sz w:val="16"/>
          <w:szCs w:val="16"/>
        </w:rPr>
        <w:t xml:space="preserve"> </w:t>
      </w:r>
      <w:r w:rsidRPr="00CA4CAC">
        <w:rPr>
          <w:sz w:val="16"/>
          <w:szCs w:val="16"/>
        </w:rPr>
        <w:t xml:space="preserve">and </w:t>
      </w:r>
      <w:r w:rsidRPr="00CA4CAC">
        <w:rPr>
          <w:spacing w:val="3"/>
          <w:sz w:val="16"/>
          <w:szCs w:val="16"/>
        </w:rPr>
        <w:t xml:space="preserve"> </w:t>
      </w:r>
      <w:r w:rsidRPr="00CA4CAC">
        <w:rPr>
          <w:w w:val="114"/>
          <w:sz w:val="16"/>
          <w:szCs w:val="16"/>
        </w:rPr>
        <w:t>the</w:t>
      </w:r>
    </w:p>
    <w:p w:rsidR="00A6459C" w:rsidRDefault="00A6459C">
      <w:pPr>
        <w:spacing w:before="9" w:line="180" w:lineRule="exact"/>
        <w:rPr>
          <w:sz w:val="19"/>
          <w:szCs w:val="19"/>
        </w:rPr>
      </w:pPr>
    </w:p>
    <w:p w:rsidR="00A6459C" w:rsidRDefault="00CA4CAC">
      <w:pPr>
        <w:ind w:left="768"/>
      </w:pPr>
      <w:r>
        <w:pict>
          <v:shape id="_x0000_i1027" type="#_x0000_t75" style="width:454.55pt;height:204.1pt">
            <v:imagedata r:id="rId24" o:title=""/>
          </v:shape>
        </w:pict>
      </w:r>
    </w:p>
    <w:p w:rsidR="00A6459C" w:rsidRDefault="00A6459C">
      <w:pPr>
        <w:spacing w:before="4" w:line="120" w:lineRule="exact"/>
        <w:rPr>
          <w:sz w:val="13"/>
          <w:szCs w:val="13"/>
        </w:rPr>
      </w:pPr>
    </w:p>
    <w:p w:rsidR="00A6459C" w:rsidRDefault="001212F3">
      <w:pPr>
        <w:spacing w:line="285" w:lineRule="auto"/>
        <w:ind w:left="112" w:right="6637"/>
        <w:rPr>
          <w:sz w:val="14"/>
          <w:szCs w:val="14"/>
        </w:rPr>
        <w:sectPr w:rsidR="00A6459C">
          <w:type w:val="continuous"/>
          <w:pgSz w:w="11920" w:h="15880"/>
          <w:pgMar w:top="620" w:right="640" w:bottom="280" w:left="640" w:header="720" w:footer="720" w:gutter="0"/>
          <w:cols w:space="720"/>
        </w:sectPr>
      </w:pPr>
      <w:r>
        <w:rPr>
          <w:sz w:val="14"/>
          <w:szCs w:val="14"/>
        </w:rPr>
        <w:t xml:space="preserve">Fig. </w:t>
      </w:r>
      <w:r>
        <w:rPr>
          <w:spacing w:val="10"/>
          <w:sz w:val="14"/>
          <w:szCs w:val="14"/>
        </w:rPr>
        <w:t xml:space="preserve"> </w:t>
      </w:r>
      <w:r>
        <w:rPr>
          <w:sz w:val="14"/>
          <w:szCs w:val="14"/>
        </w:rPr>
        <w:t xml:space="preserve">3. </w:t>
      </w:r>
      <w:r>
        <w:rPr>
          <w:spacing w:val="2"/>
          <w:sz w:val="14"/>
          <w:szCs w:val="14"/>
        </w:rPr>
        <w:t xml:space="preserve"> </w:t>
      </w:r>
      <w:r>
        <w:rPr>
          <w:w w:val="112"/>
          <w:sz w:val="14"/>
          <w:szCs w:val="14"/>
        </w:rPr>
        <w:t>Published</w:t>
      </w:r>
      <w:r>
        <w:rPr>
          <w:spacing w:val="10"/>
          <w:w w:val="112"/>
          <w:sz w:val="14"/>
          <w:szCs w:val="14"/>
        </w:rPr>
        <w:t xml:space="preserve"> </w:t>
      </w:r>
      <w:r>
        <w:rPr>
          <w:w w:val="112"/>
          <w:sz w:val="14"/>
          <w:szCs w:val="14"/>
        </w:rPr>
        <w:t>records</w:t>
      </w:r>
      <w:r>
        <w:rPr>
          <w:spacing w:val="9"/>
          <w:w w:val="112"/>
          <w:sz w:val="14"/>
          <w:szCs w:val="14"/>
        </w:rPr>
        <w:t xml:space="preserve"> </w:t>
      </w:r>
      <w:r>
        <w:rPr>
          <w:sz w:val="14"/>
          <w:szCs w:val="14"/>
        </w:rPr>
        <w:t>of</w:t>
      </w:r>
      <w:r>
        <w:rPr>
          <w:spacing w:val="20"/>
          <w:sz w:val="14"/>
          <w:szCs w:val="14"/>
        </w:rPr>
        <w:t xml:space="preserve"> </w:t>
      </w:r>
      <w:proofErr w:type="gramStart"/>
      <w:r>
        <w:rPr>
          <w:sz w:val="14"/>
          <w:szCs w:val="14"/>
        </w:rPr>
        <w:t xml:space="preserve">the </w:t>
      </w:r>
      <w:r>
        <w:rPr>
          <w:spacing w:val="7"/>
          <w:sz w:val="14"/>
          <w:szCs w:val="14"/>
        </w:rPr>
        <w:t xml:space="preserve"> </w:t>
      </w:r>
      <w:r>
        <w:rPr>
          <w:sz w:val="14"/>
          <w:szCs w:val="14"/>
        </w:rPr>
        <w:t>378</w:t>
      </w:r>
      <w:proofErr w:type="gramEnd"/>
      <w:r>
        <w:rPr>
          <w:sz w:val="14"/>
          <w:szCs w:val="14"/>
        </w:rPr>
        <w:t xml:space="preserve"> </w:t>
      </w:r>
      <w:r>
        <w:rPr>
          <w:spacing w:val="9"/>
          <w:sz w:val="14"/>
          <w:szCs w:val="14"/>
        </w:rPr>
        <w:t xml:space="preserve"> </w:t>
      </w:r>
      <w:r>
        <w:rPr>
          <w:w w:val="114"/>
          <w:sz w:val="14"/>
          <w:szCs w:val="14"/>
        </w:rPr>
        <w:t>directly</w:t>
      </w:r>
      <w:r>
        <w:rPr>
          <w:spacing w:val="5"/>
          <w:w w:val="114"/>
          <w:sz w:val="14"/>
          <w:szCs w:val="14"/>
        </w:rPr>
        <w:t xml:space="preserve"> </w:t>
      </w:r>
      <w:r>
        <w:rPr>
          <w:w w:val="114"/>
          <w:sz w:val="14"/>
          <w:szCs w:val="14"/>
        </w:rPr>
        <w:t>related</w:t>
      </w:r>
      <w:r>
        <w:rPr>
          <w:spacing w:val="16"/>
          <w:w w:val="114"/>
          <w:sz w:val="14"/>
          <w:szCs w:val="14"/>
        </w:rPr>
        <w:t xml:space="preserve"> </w:t>
      </w:r>
      <w:r>
        <w:rPr>
          <w:w w:val="114"/>
          <w:sz w:val="14"/>
          <w:szCs w:val="14"/>
        </w:rPr>
        <w:t xml:space="preserve">papers. </w:t>
      </w:r>
      <w:r>
        <w:rPr>
          <w:w w:val="111"/>
          <w:sz w:val="14"/>
          <w:szCs w:val="14"/>
        </w:rPr>
        <w:t>(Source:</w:t>
      </w:r>
      <w:r>
        <w:rPr>
          <w:spacing w:val="1"/>
          <w:w w:val="111"/>
          <w:sz w:val="14"/>
          <w:szCs w:val="14"/>
        </w:rPr>
        <w:t xml:space="preserve"> </w:t>
      </w:r>
      <w:r>
        <w:rPr>
          <w:w w:val="111"/>
          <w:sz w:val="14"/>
          <w:szCs w:val="14"/>
        </w:rPr>
        <w:t>Authors).</w:t>
      </w:r>
    </w:p>
    <w:p w:rsidR="00A6459C" w:rsidRDefault="00A6459C">
      <w:pPr>
        <w:spacing w:before="4" w:line="260" w:lineRule="exact"/>
        <w:rPr>
          <w:sz w:val="26"/>
          <w:szCs w:val="26"/>
        </w:rPr>
      </w:pPr>
    </w:p>
    <w:p w:rsidR="00A6459C" w:rsidRDefault="00CA4CAC">
      <w:pPr>
        <w:ind w:left="1730"/>
      </w:pPr>
      <w:r>
        <w:pict>
          <v:shape id="_x0000_i1028" type="#_x0000_t75" style="width:358.1pt;height:331.85pt">
            <v:imagedata r:id="rId25" o:title=""/>
          </v:shape>
        </w:pict>
      </w:r>
    </w:p>
    <w:p w:rsidR="00A6459C" w:rsidRDefault="00A6459C">
      <w:pPr>
        <w:spacing w:before="6" w:line="100" w:lineRule="exact"/>
        <w:rPr>
          <w:sz w:val="10"/>
          <w:szCs w:val="10"/>
        </w:rPr>
      </w:pPr>
    </w:p>
    <w:p w:rsidR="00A6459C" w:rsidRDefault="001212F3">
      <w:pPr>
        <w:spacing w:line="180" w:lineRule="atLeast"/>
        <w:ind w:left="112" w:right="5711"/>
        <w:rPr>
          <w:sz w:val="14"/>
          <w:szCs w:val="14"/>
        </w:rPr>
      </w:pPr>
      <w:r>
        <w:rPr>
          <w:sz w:val="14"/>
          <w:szCs w:val="14"/>
        </w:rPr>
        <w:t xml:space="preserve">Fig. </w:t>
      </w:r>
      <w:r>
        <w:rPr>
          <w:spacing w:val="10"/>
          <w:sz w:val="14"/>
          <w:szCs w:val="14"/>
        </w:rPr>
        <w:t xml:space="preserve"> </w:t>
      </w:r>
      <w:r>
        <w:rPr>
          <w:sz w:val="14"/>
          <w:szCs w:val="14"/>
        </w:rPr>
        <w:t xml:space="preserve">4. </w:t>
      </w:r>
      <w:r>
        <w:rPr>
          <w:spacing w:val="2"/>
          <w:sz w:val="14"/>
          <w:szCs w:val="14"/>
        </w:rPr>
        <w:t xml:space="preserve"> </w:t>
      </w:r>
      <w:proofErr w:type="gramStart"/>
      <w:r>
        <w:rPr>
          <w:sz w:val="14"/>
          <w:szCs w:val="14"/>
        </w:rPr>
        <w:t xml:space="preserve">Cluster </w:t>
      </w:r>
      <w:r>
        <w:rPr>
          <w:spacing w:val="17"/>
          <w:sz w:val="14"/>
          <w:szCs w:val="14"/>
        </w:rPr>
        <w:t xml:space="preserve"> </w:t>
      </w:r>
      <w:r>
        <w:rPr>
          <w:w w:val="115"/>
          <w:sz w:val="14"/>
          <w:szCs w:val="14"/>
        </w:rPr>
        <w:t>graph</w:t>
      </w:r>
      <w:proofErr w:type="gramEnd"/>
      <w:r>
        <w:rPr>
          <w:spacing w:val="8"/>
          <w:w w:val="115"/>
          <w:sz w:val="14"/>
          <w:szCs w:val="14"/>
        </w:rPr>
        <w:t xml:space="preserve"> </w:t>
      </w:r>
      <w:r>
        <w:rPr>
          <w:sz w:val="14"/>
          <w:szCs w:val="14"/>
        </w:rPr>
        <w:t xml:space="preserve">based </w:t>
      </w:r>
      <w:r>
        <w:rPr>
          <w:spacing w:val="20"/>
          <w:sz w:val="14"/>
          <w:szCs w:val="14"/>
        </w:rPr>
        <w:t xml:space="preserve"> </w:t>
      </w:r>
      <w:r>
        <w:rPr>
          <w:sz w:val="14"/>
          <w:szCs w:val="14"/>
        </w:rPr>
        <w:t>on</w:t>
      </w:r>
      <w:r>
        <w:rPr>
          <w:spacing w:val="31"/>
          <w:sz w:val="14"/>
          <w:szCs w:val="14"/>
        </w:rPr>
        <w:t xml:space="preserve"> </w:t>
      </w:r>
      <w:r>
        <w:rPr>
          <w:sz w:val="14"/>
          <w:szCs w:val="14"/>
        </w:rPr>
        <w:t xml:space="preserve">the </w:t>
      </w:r>
      <w:r>
        <w:rPr>
          <w:spacing w:val="6"/>
          <w:sz w:val="14"/>
          <w:szCs w:val="14"/>
        </w:rPr>
        <w:t xml:space="preserve"> </w:t>
      </w:r>
      <w:r>
        <w:rPr>
          <w:w w:val="113"/>
          <w:sz w:val="14"/>
          <w:szCs w:val="14"/>
        </w:rPr>
        <w:t>degree</w:t>
      </w:r>
      <w:r>
        <w:rPr>
          <w:spacing w:val="9"/>
          <w:w w:val="113"/>
          <w:sz w:val="14"/>
          <w:szCs w:val="14"/>
        </w:rPr>
        <w:t xml:space="preserve"> </w:t>
      </w:r>
      <w:r>
        <w:rPr>
          <w:sz w:val="14"/>
          <w:szCs w:val="14"/>
        </w:rPr>
        <w:t>of</w:t>
      </w:r>
      <w:r>
        <w:rPr>
          <w:spacing w:val="20"/>
          <w:sz w:val="14"/>
          <w:szCs w:val="14"/>
        </w:rPr>
        <w:t xml:space="preserve"> </w:t>
      </w:r>
      <w:r>
        <w:rPr>
          <w:w w:val="112"/>
          <w:sz w:val="14"/>
          <w:szCs w:val="14"/>
        </w:rPr>
        <w:t>similarity</w:t>
      </w:r>
      <w:r>
        <w:rPr>
          <w:spacing w:val="10"/>
          <w:w w:val="112"/>
          <w:sz w:val="14"/>
          <w:szCs w:val="14"/>
        </w:rPr>
        <w:t xml:space="preserve"> </w:t>
      </w:r>
      <w:r>
        <w:rPr>
          <w:w w:val="112"/>
          <w:sz w:val="14"/>
          <w:szCs w:val="14"/>
        </w:rPr>
        <w:t>between</w:t>
      </w:r>
      <w:r>
        <w:rPr>
          <w:spacing w:val="18"/>
          <w:w w:val="112"/>
          <w:sz w:val="14"/>
          <w:szCs w:val="14"/>
        </w:rPr>
        <w:t xml:space="preserve"> </w:t>
      </w:r>
      <w:r>
        <w:rPr>
          <w:w w:val="112"/>
          <w:sz w:val="14"/>
          <w:szCs w:val="14"/>
        </w:rPr>
        <w:t xml:space="preserve">keywords. </w:t>
      </w:r>
      <w:r>
        <w:rPr>
          <w:w w:val="111"/>
          <w:sz w:val="14"/>
          <w:szCs w:val="14"/>
        </w:rPr>
        <w:t>(Source:</w:t>
      </w:r>
      <w:r>
        <w:rPr>
          <w:spacing w:val="1"/>
          <w:w w:val="111"/>
          <w:sz w:val="14"/>
          <w:szCs w:val="14"/>
        </w:rPr>
        <w:t xml:space="preserve"> </w:t>
      </w:r>
      <w:r>
        <w:rPr>
          <w:w w:val="111"/>
          <w:sz w:val="14"/>
          <w:szCs w:val="14"/>
        </w:rPr>
        <w:t>Authors).</w:t>
      </w:r>
    </w:p>
    <w:p w:rsidR="00A6459C" w:rsidRDefault="00A6459C">
      <w:pPr>
        <w:spacing w:before="15" w:line="200" w:lineRule="exact"/>
      </w:pPr>
    </w:p>
    <w:p w:rsidR="00A6459C" w:rsidRDefault="001170B4">
      <w:pPr>
        <w:spacing w:before="43" w:line="283" w:lineRule="auto"/>
        <w:ind w:left="7527" w:right="87"/>
        <w:jc w:val="both"/>
        <w:rPr>
          <w:sz w:val="14"/>
          <w:szCs w:val="14"/>
        </w:rPr>
      </w:pPr>
      <w:r>
        <w:pict>
          <v:shape id="_x0000_s1053" type="#_x0000_t75" style="position:absolute;left:0;text-align:left;margin-left:37.6pt;margin-top:3.55pt;width:359.4pt;height:261.8pt;z-index:-251659776;mso-position-horizontal-relative:page">
            <v:imagedata r:id="rId26" o:title=""/>
            <w10:wrap anchorx="page"/>
          </v:shape>
        </w:pict>
      </w:r>
      <w:r w:rsidR="001212F3">
        <w:rPr>
          <w:sz w:val="14"/>
          <w:szCs w:val="14"/>
        </w:rPr>
        <w:t xml:space="preserve">Fig. </w:t>
      </w:r>
      <w:r w:rsidR="001212F3">
        <w:rPr>
          <w:spacing w:val="21"/>
          <w:sz w:val="14"/>
          <w:szCs w:val="14"/>
        </w:rPr>
        <w:t xml:space="preserve"> </w:t>
      </w:r>
      <w:r w:rsidR="001212F3">
        <w:rPr>
          <w:sz w:val="14"/>
          <w:szCs w:val="14"/>
        </w:rPr>
        <w:t xml:space="preserve">5.  Word </w:t>
      </w:r>
      <w:r w:rsidR="001212F3">
        <w:rPr>
          <w:spacing w:val="18"/>
          <w:sz w:val="14"/>
          <w:szCs w:val="14"/>
        </w:rPr>
        <w:t xml:space="preserve"> </w:t>
      </w:r>
      <w:r w:rsidR="001212F3">
        <w:rPr>
          <w:sz w:val="14"/>
          <w:szCs w:val="14"/>
        </w:rPr>
        <w:t xml:space="preserve">cloud </w:t>
      </w:r>
      <w:r w:rsidR="001212F3">
        <w:rPr>
          <w:spacing w:val="27"/>
          <w:sz w:val="14"/>
          <w:szCs w:val="14"/>
        </w:rPr>
        <w:t xml:space="preserve"> </w:t>
      </w:r>
      <w:r w:rsidR="001212F3">
        <w:rPr>
          <w:w w:val="113"/>
          <w:sz w:val="14"/>
          <w:szCs w:val="14"/>
        </w:rPr>
        <w:t>graphs</w:t>
      </w:r>
      <w:r w:rsidR="001212F3">
        <w:rPr>
          <w:spacing w:val="21"/>
          <w:w w:val="113"/>
          <w:sz w:val="14"/>
          <w:szCs w:val="14"/>
        </w:rPr>
        <w:t xml:space="preserve"> </w:t>
      </w:r>
      <w:r w:rsidR="001212F3">
        <w:rPr>
          <w:sz w:val="14"/>
          <w:szCs w:val="14"/>
        </w:rPr>
        <w:t>of</w:t>
      </w:r>
      <w:r w:rsidR="001212F3">
        <w:rPr>
          <w:spacing w:val="31"/>
          <w:sz w:val="14"/>
          <w:szCs w:val="14"/>
        </w:rPr>
        <w:t xml:space="preserve"> </w:t>
      </w:r>
      <w:r w:rsidR="001212F3">
        <w:rPr>
          <w:sz w:val="14"/>
          <w:szCs w:val="14"/>
        </w:rPr>
        <w:t xml:space="preserve">four </w:t>
      </w:r>
      <w:r w:rsidR="001212F3">
        <w:rPr>
          <w:spacing w:val="18"/>
          <w:sz w:val="14"/>
          <w:szCs w:val="14"/>
        </w:rPr>
        <w:t xml:space="preserve"> </w:t>
      </w:r>
      <w:r w:rsidR="001212F3">
        <w:rPr>
          <w:sz w:val="14"/>
          <w:szCs w:val="14"/>
        </w:rPr>
        <w:t xml:space="preserve">main </w:t>
      </w:r>
      <w:r w:rsidR="001212F3">
        <w:rPr>
          <w:spacing w:val="28"/>
          <w:sz w:val="14"/>
          <w:szCs w:val="14"/>
        </w:rPr>
        <w:t xml:space="preserve"> </w:t>
      </w:r>
      <w:proofErr w:type="spellStart"/>
      <w:r w:rsidR="001212F3">
        <w:rPr>
          <w:w w:val="107"/>
          <w:sz w:val="14"/>
          <w:szCs w:val="14"/>
        </w:rPr>
        <w:t>clus</w:t>
      </w:r>
      <w:proofErr w:type="spellEnd"/>
      <w:r w:rsidR="001212F3">
        <w:rPr>
          <w:w w:val="107"/>
          <w:sz w:val="14"/>
          <w:szCs w:val="14"/>
        </w:rPr>
        <w:t xml:space="preserve">- </w:t>
      </w:r>
      <w:proofErr w:type="spellStart"/>
      <w:r w:rsidR="001212F3">
        <w:rPr>
          <w:w w:val="110"/>
          <w:sz w:val="14"/>
          <w:szCs w:val="14"/>
        </w:rPr>
        <w:t>ters</w:t>
      </w:r>
      <w:r w:rsidR="001212F3">
        <w:rPr>
          <w:rFonts w:ascii="Century" w:eastAsia="Century" w:hAnsi="Century" w:cs="Century"/>
          <w:spacing w:val="1"/>
          <w:w w:val="110"/>
          <w:sz w:val="14"/>
          <w:szCs w:val="14"/>
        </w:rPr>
        <w:t>：</w:t>
      </w:r>
      <w:r w:rsidR="001212F3">
        <w:rPr>
          <w:w w:val="110"/>
          <w:sz w:val="14"/>
          <w:szCs w:val="14"/>
        </w:rPr>
        <w:t>a</w:t>
      </w:r>
      <w:proofErr w:type="spellEnd"/>
      <w:r w:rsidR="001212F3">
        <w:rPr>
          <w:w w:val="110"/>
          <w:sz w:val="14"/>
          <w:szCs w:val="14"/>
        </w:rPr>
        <w:t xml:space="preserve">) </w:t>
      </w:r>
      <w:r w:rsidR="001212F3">
        <w:rPr>
          <w:spacing w:val="3"/>
          <w:w w:val="110"/>
          <w:sz w:val="14"/>
          <w:szCs w:val="14"/>
        </w:rPr>
        <w:t xml:space="preserve"> </w:t>
      </w:r>
      <w:r w:rsidR="001212F3">
        <w:rPr>
          <w:sz w:val="14"/>
          <w:szCs w:val="14"/>
        </w:rPr>
        <w:t xml:space="preserve">Cluster  </w:t>
      </w:r>
      <w:r w:rsidR="001212F3">
        <w:rPr>
          <w:spacing w:val="14"/>
          <w:sz w:val="14"/>
          <w:szCs w:val="14"/>
        </w:rPr>
        <w:t xml:space="preserve"> </w:t>
      </w:r>
      <w:r w:rsidR="001212F3">
        <w:rPr>
          <w:sz w:val="14"/>
          <w:szCs w:val="14"/>
        </w:rPr>
        <w:t xml:space="preserve">1: </w:t>
      </w:r>
      <w:r w:rsidR="001212F3">
        <w:rPr>
          <w:spacing w:val="19"/>
          <w:sz w:val="14"/>
          <w:szCs w:val="14"/>
        </w:rPr>
        <w:t xml:space="preserve"> </w:t>
      </w:r>
      <w:r w:rsidR="001212F3">
        <w:rPr>
          <w:w w:val="114"/>
          <w:sz w:val="14"/>
          <w:szCs w:val="14"/>
        </w:rPr>
        <w:t xml:space="preserve">environmental  protection </w:t>
      </w:r>
      <w:r w:rsidR="001212F3">
        <w:rPr>
          <w:sz w:val="14"/>
          <w:szCs w:val="14"/>
        </w:rPr>
        <w:t xml:space="preserve">and </w:t>
      </w:r>
      <w:r w:rsidR="001212F3">
        <w:rPr>
          <w:spacing w:val="17"/>
          <w:sz w:val="14"/>
          <w:szCs w:val="14"/>
        </w:rPr>
        <w:t xml:space="preserve"> </w:t>
      </w:r>
      <w:r w:rsidR="001212F3">
        <w:rPr>
          <w:w w:val="116"/>
          <w:sz w:val="14"/>
          <w:szCs w:val="14"/>
        </w:rPr>
        <w:t>related</w:t>
      </w:r>
      <w:r w:rsidR="001212F3">
        <w:rPr>
          <w:spacing w:val="15"/>
          <w:w w:val="116"/>
          <w:sz w:val="14"/>
          <w:szCs w:val="14"/>
        </w:rPr>
        <w:t xml:space="preserve"> </w:t>
      </w:r>
      <w:r w:rsidR="001212F3">
        <w:rPr>
          <w:sz w:val="14"/>
          <w:szCs w:val="14"/>
        </w:rPr>
        <w:t xml:space="preserve">topics; </w:t>
      </w:r>
      <w:r w:rsidR="001212F3">
        <w:rPr>
          <w:spacing w:val="26"/>
          <w:sz w:val="14"/>
          <w:szCs w:val="14"/>
        </w:rPr>
        <w:t xml:space="preserve"> </w:t>
      </w:r>
      <w:r w:rsidR="001212F3">
        <w:rPr>
          <w:sz w:val="14"/>
          <w:szCs w:val="14"/>
        </w:rPr>
        <w:t xml:space="preserve">b)  Cluster </w:t>
      </w:r>
      <w:r w:rsidR="001212F3">
        <w:rPr>
          <w:spacing w:val="26"/>
          <w:sz w:val="14"/>
          <w:szCs w:val="14"/>
        </w:rPr>
        <w:t xml:space="preserve"> </w:t>
      </w:r>
      <w:r w:rsidR="001212F3">
        <w:rPr>
          <w:sz w:val="14"/>
          <w:szCs w:val="14"/>
        </w:rPr>
        <w:t>2:</w:t>
      </w:r>
      <w:r w:rsidR="001212F3">
        <w:rPr>
          <w:spacing w:val="30"/>
          <w:sz w:val="14"/>
          <w:szCs w:val="14"/>
        </w:rPr>
        <w:t xml:space="preserve"> </w:t>
      </w:r>
      <w:r w:rsidR="001212F3">
        <w:rPr>
          <w:w w:val="113"/>
          <w:sz w:val="14"/>
          <w:szCs w:val="14"/>
        </w:rPr>
        <w:t>human</w:t>
      </w:r>
      <w:r w:rsidR="001212F3">
        <w:rPr>
          <w:spacing w:val="23"/>
          <w:w w:val="113"/>
          <w:sz w:val="14"/>
          <w:szCs w:val="14"/>
        </w:rPr>
        <w:t xml:space="preserve"> </w:t>
      </w:r>
      <w:proofErr w:type="spellStart"/>
      <w:r w:rsidR="001212F3">
        <w:rPr>
          <w:w w:val="113"/>
          <w:sz w:val="14"/>
          <w:szCs w:val="14"/>
        </w:rPr>
        <w:t>beha</w:t>
      </w:r>
      <w:proofErr w:type="spellEnd"/>
      <w:r w:rsidR="001212F3">
        <w:rPr>
          <w:w w:val="113"/>
          <w:sz w:val="14"/>
          <w:szCs w:val="14"/>
        </w:rPr>
        <w:t xml:space="preserve">- </w:t>
      </w:r>
      <w:proofErr w:type="spellStart"/>
      <w:r w:rsidR="001212F3">
        <w:rPr>
          <w:sz w:val="14"/>
          <w:szCs w:val="14"/>
        </w:rPr>
        <w:t>vior</w:t>
      </w:r>
      <w:proofErr w:type="spellEnd"/>
      <w:r w:rsidR="001212F3">
        <w:rPr>
          <w:sz w:val="14"/>
          <w:szCs w:val="14"/>
        </w:rPr>
        <w:t xml:space="preserve">  </w:t>
      </w:r>
      <w:r w:rsidR="001212F3">
        <w:rPr>
          <w:spacing w:val="24"/>
          <w:sz w:val="14"/>
          <w:szCs w:val="14"/>
        </w:rPr>
        <w:t xml:space="preserve"> </w:t>
      </w:r>
      <w:r w:rsidR="001212F3">
        <w:rPr>
          <w:w w:val="114"/>
          <w:sz w:val="14"/>
          <w:szCs w:val="14"/>
        </w:rPr>
        <w:t xml:space="preserve">interactions </w:t>
      </w:r>
      <w:r w:rsidR="001212F3">
        <w:rPr>
          <w:spacing w:val="23"/>
          <w:w w:val="114"/>
          <w:sz w:val="14"/>
          <w:szCs w:val="14"/>
        </w:rPr>
        <w:t xml:space="preserve"> </w:t>
      </w:r>
      <w:r w:rsidR="001212F3">
        <w:rPr>
          <w:sz w:val="14"/>
          <w:szCs w:val="14"/>
        </w:rPr>
        <w:t xml:space="preserve">with    the  </w:t>
      </w:r>
      <w:r w:rsidR="001212F3">
        <w:rPr>
          <w:spacing w:val="27"/>
          <w:sz w:val="14"/>
          <w:szCs w:val="14"/>
        </w:rPr>
        <w:t xml:space="preserve"> </w:t>
      </w:r>
      <w:r w:rsidR="001212F3">
        <w:rPr>
          <w:w w:val="111"/>
          <w:sz w:val="14"/>
          <w:szCs w:val="14"/>
        </w:rPr>
        <w:t xml:space="preserve">environment;  </w:t>
      </w:r>
      <w:r w:rsidR="001212F3">
        <w:rPr>
          <w:spacing w:val="1"/>
          <w:w w:val="111"/>
          <w:sz w:val="14"/>
          <w:szCs w:val="14"/>
        </w:rPr>
        <w:t xml:space="preserve"> </w:t>
      </w:r>
      <w:r w:rsidR="001212F3">
        <w:rPr>
          <w:w w:val="111"/>
          <w:sz w:val="14"/>
          <w:szCs w:val="14"/>
        </w:rPr>
        <w:t xml:space="preserve">c) </w:t>
      </w:r>
      <w:r w:rsidR="001212F3">
        <w:rPr>
          <w:sz w:val="14"/>
          <w:szCs w:val="14"/>
        </w:rPr>
        <w:t xml:space="preserve">Cluster </w:t>
      </w:r>
      <w:r w:rsidR="001212F3">
        <w:rPr>
          <w:spacing w:val="31"/>
          <w:sz w:val="14"/>
          <w:szCs w:val="14"/>
        </w:rPr>
        <w:t xml:space="preserve"> </w:t>
      </w:r>
      <w:r w:rsidR="001212F3">
        <w:rPr>
          <w:sz w:val="14"/>
          <w:szCs w:val="14"/>
        </w:rPr>
        <w:t xml:space="preserve">3: </w:t>
      </w:r>
      <w:r w:rsidR="001212F3">
        <w:rPr>
          <w:spacing w:val="1"/>
          <w:sz w:val="14"/>
          <w:szCs w:val="14"/>
        </w:rPr>
        <w:t xml:space="preserve"> </w:t>
      </w:r>
      <w:r w:rsidR="001212F3">
        <w:rPr>
          <w:w w:val="113"/>
          <w:sz w:val="14"/>
          <w:szCs w:val="14"/>
        </w:rPr>
        <w:t>behavioral</w:t>
      </w:r>
      <w:r w:rsidR="001212F3">
        <w:rPr>
          <w:spacing w:val="26"/>
          <w:w w:val="113"/>
          <w:sz w:val="14"/>
          <w:szCs w:val="14"/>
        </w:rPr>
        <w:t xml:space="preserve"> </w:t>
      </w:r>
      <w:r w:rsidR="001212F3">
        <w:rPr>
          <w:w w:val="113"/>
          <w:sz w:val="14"/>
          <w:szCs w:val="14"/>
        </w:rPr>
        <w:t>performance</w:t>
      </w:r>
      <w:r w:rsidR="001212F3">
        <w:rPr>
          <w:spacing w:val="20"/>
          <w:w w:val="113"/>
          <w:sz w:val="14"/>
          <w:szCs w:val="14"/>
        </w:rPr>
        <w:t xml:space="preserve"> </w:t>
      </w:r>
      <w:r w:rsidR="001212F3">
        <w:rPr>
          <w:w w:val="113"/>
          <w:sz w:val="14"/>
          <w:szCs w:val="14"/>
        </w:rPr>
        <w:t xml:space="preserve">responding </w:t>
      </w:r>
      <w:r w:rsidR="001212F3">
        <w:rPr>
          <w:sz w:val="14"/>
          <w:szCs w:val="14"/>
        </w:rPr>
        <w:t xml:space="preserve">to </w:t>
      </w:r>
      <w:r w:rsidR="001212F3">
        <w:rPr>
          <w:spacing w:val="7"/>
          <w:sz w:val="14"/>
          <w:szCs w:val="14"/>
        </w:rPr>
        <w:t xml:space="preserve"> </w:t>
      </w:r>
      <w:r w:rsidR="001212F3">
        <w:rPr>
          <w:w w:val="113"/>
          <w:sz w:val="14"/>
          <w:szCs w:val="14"/>
        </w:rPr>
        <w:t>environmental</w:t>
      </w:r>
      <w:r w:rsidR="001212F3">
        <w:rPr>
          <w:spacing w:val="28"/>
          <w:w w:val="113"/>
          <w:sz w:val="14"/>
          <w:szCs w:val="14"/>
        </w:rPr>
        <w:t xml:space="preserve"> </w:t>
      </w:r>
      <w:r w:rsidR="001212F3">
        <w:rPr>
          <w:w w:val="113"/>
          <w:sz w:val="14"/>
          <w:szCs w:val="14"/>
        </w:rPr>
        <w:t>conditions;</w:t>
      </w:r>
      <w:r w:rsidR="001212F3">
        <w:rPr>
          <w:spacing w:val="13"/>
          <w:w w:val="113"/>
          <w:sz w:val="14"/>
          <w:szCs w:val="14"/>
        </w:rPr>
        <w:t xml:space="preserve"> </w:t>
      </w:r>
      <w:r w:rsidR="001212F3">
        <w:rPr>
          <w:sz w:val="14"/>
          <w:szCs w:val="14"/>
        </w:rPr>
        <w:t xml:space="preserve">d) </w:t>
      </w:r>
      <w:r w:rsidR="001212F3">
        <w:rPr>
          <w:spacing w:val="6"/>
          <w:sz w:val="14"/>
          <w:szCs w:val="14"/>
        </w:rPr>
        <w:t xml:space="preserve"> </w:t>
      </w:r>
      <w:r w:rsidR="001212F3">
        <w:rPr>
          <w:sz w:val="14"/>
          <w:szCs w:val="14"/>
        </w:rPr>
        <w:t xml:space="preserve">Cluster </w:t>
      </w:r>
      <w:r w:rsidR="001212F3">
        <w:rPr>
          <w:spacing w:val="30"/>
          <w:sz w:val="14"/>
          <w:szCs w:val="14"/>
        </w:rPr>
        <w:t xml:space="preserve"> </w:t>
      </w:r>
      <w:r w:rsidR="001212F3">
        <w:rPr>
          <w:sz w:val="14"/>
          <w:szCs w:val="14"/>
        </w:rPr>
        <w:t xml:space="preserve">4:  </w:t>
      </w:r>
      <w:r w:rsidR="001212F3">
        <w:rPr>
          <w:w w:val="110"/>
          <w:sz w:val="14"/>
          <w:szCs w:val="14"/>
        </w:rPr>
        <w:t xml:space="preserve">re- </w:t>
      </w:r>
      <w:r w:rsidR="001212F3">
        <w:rPr>
          <w:w w:val="112"/>
          <w:sz w:val="14"/>
          <w:szCs w:val="14"/>
        </w:rPr>
        <w:t>sources</w:t>
      </w:r>
      <w:r w:rsidR="001212F3">
        <w:rPr>
          <w:spacing w:val="2"/>
          <w:w w:val="112"/>
          <w:sz w:val="14"/>
          <w:szCs w:val="14"/>
        </w:rPr>
        <w:t xml:space="preserve"> </w:t>
      </w:r>
      <w:r w:rsidR="001212F3">
        <w:rPr>
          <w:w w:val="112"/>
          <w:sz w:val="14"/>
          <w:szCs w:val="14"/>
        </w:rPr>
        <w:t>utilization</w:t>
      </w:r>
      <w:r w:rsidR="001212F3">
        <w:rPr>
          <w:spacing w:val="17"/>
          <w:w w:val="112"/>
          <w:sz w:val="14"/>
          <w:szCs w:val="14"/>
        </w:rPr>
        <w:t xml:space="preserve"> </w:t>
      </w:r>
      <w:r w:rsidR="001212F3">
        <w:rPr>
          <w:sz w:val="14"/>
          <w:szCs w:val="14"/>
        </w:rPr>
        <w:t xml:space="preserve">and </w:t>
      </w:r>
      <w:r w:rsidR="001212F3">
        <w:rPr>
          <w:spacing w:val="7"/>
          <w:sz w:val="14"/>
          <w:szCs w:val="14"/>
        </w:rPr>
        <w:t xml:space="preserve"> </w:t>
      </w:r>
      <w:r w:rsidR="001212F3">
        <w:rPr>
          <w:w w:val="116"/>
          <w:sz w:val="14"/>
          <w:szCs w:val="14"/>
        </w:rPr>
        <w:t xml:space="preserve">material transportation </w:t>
      </w:r>
      <w:r w:rsidR="001212F3">
        <w:rPr>
          <w:sz w:val="14"/>
          <w:szCs w:val="14"/>
        </w:rPr>
        <w:t xml:space="preserve">and </w:t>
      </w:r>
      <w:r w:rsidR="001212F3">
        <w:rPr>
          <w:spacing w:val="11"/>
          <w:sz w:val="14"/>
          <w:szCs w:val="14"/>
        </w:rPr>
        <w:t xml:space="preserve"> </w:t>
      </w:r>
      <w:r w:rsidR="001212F3">
        <w:rPr>
          <w:w w:val="115"/>
          <w:sz w:val="14"/>
          <w:szCs w:val="14"/>
        </w:rPr>
        <w:t>degradation.</w:t>
      </w:r>
    </w:p>
    <w:p w:rsidR="00A6459C" w:rsidRDefault="001212F3">
      <w:pPr>
        <w:spacing w:before="2"/>
        <w:ind w:right="1934"/>
        <w:jc w:val="right"/>
        <w:rPr>
          <w:sz w:val="14"/>
          <w:szCs w:val="14"/>
        </w:rPr>
        <w:sectPr w:rsidR="00A6459C">
          <w:pgSz w:w="11920" w:h="15880"/>
          <w:pgMar w:top="860" w:right="640" w:bottom="280" w:left="640" w:header="677" w:footer="444" w:gutter="0"/>
          <w:cols w:space="720"/>
        </w:sectPr>
      </w:pPr>
      <w:r>
        <w:rPr>
          <w:w w:val="111"/>
          <w:sz w:val="14"/>
          <w:szCs w:val="14"/>
        </w:rPr>
        <w:t>(Source:</w:t>
      </w:r>
      <w:r>
        <w:rPr>
          <w:spacing w:val="1"/>
          <w:w w:val="111"/>
          <w:sz w:val="14"/>
          <w:szCs w:val="14"/>
        </w:rPr>
        <w:t xml:space="preserve"> </w:t>
      </w:r>
      <w:r>
        <w:rPr>
          <w:w w:val="111"/>
          <w:sz w:val="14"/>
          <w:szCs w:val="14"/>
        </w:rPr>
        <w:t>Authors).</w:t>
      </w:r>
    </w:p>
    <w:p w:rsidR="00A6459C" w:rsidRDefault="00A6459C">
      <w:pPr>
        <w:spacing w:before="3" w:line="260" w:lineRule="exact"/>
        <w:rPr>
          <w:sz w:val="26"/>
          <w:szCs w:val="26"/>
        </w:rPr>
      </w:pPr>
    </w:p>
    <w:p w:rsidR="00A6459C" w:rsidRDefault="00CA4CAC">
      <w:pPr>
        <w:ind w:left="1216"/>
      </w:pPr>
      <w:r>
        <w:pict>
          <v:shape id="_x0000_i1029" type="#_x0000_t75" style="width:409.45pt;height:611.05pt">
            <v:imagedata r:id="rId27" o:title=""/>
          </v:shape>
        </w:pict>
      </w:r>
    </w:p>
    <w:p w:rsidR="00A6459C" w:rsidRDefault="00A6459C">
      <w:pPr>
        <w:spacing w:before="5" w:line="120" w:lineRule="exact"/>
        <w:rPr>
          <w:sz w:val="13"/>
          <w:szCs w:val="13"/>
        </w:rPr>
      </w:pPr>
    </w:p>
    <w:p w:rsidR="00A6459C" w:rsidRDefault="001212F3">
      <w:pPr>
        <w:spacing w:line="283" w:lineRule="auto"/>
        <w:ind w:left="112" w:right="4345"/>
        <w:rPr>
          <w:sz w:val="14"/>
          <w:szCs w:val="14"/>
        </w:rPr>
        <w:sectPr w:rsidR="00A6459C">
          <w:pgSz w:w="11920" w:h="15880"/>
          <w:pgMar w:top="860" w:right="640" w:bottom="280" w:left="640" w:header="677" w:footer="444" w:gutter="0"/>
          <w:cols w:space="720"/>
        </w:sectPr>
      </w:pPr>
      <w:r>
        <w:rPr>
          <w:sz w:val="14"/>
          <w:szCs w:val="14"/>
        </w:rPr>
        <w:t xml:space="preserve">Fig. </w:t>
      </w:r>
      <w:r>
        <w:rPr>
          <w:spacing w:val="10"/>
          <w:sz w:val="14"/>
          <w:szCs w:val="14"/>
        </w:rPr>
        <w:t xml:space="preserve"> </w:t>
      </w:r>
      <w:r>
        <w:rPr>
          <w:sz w:val="14"/>
          <w:szCs w:val="14"/>
        </w:rPr>
        <w:t xml:space="preserve">6. </w:t>
      </w:r>
      <w:r>
        <w:rPr>
          <w:spacing w:val="2"/>
          <w:sz w:val="14"/>
          <w:szCs w:val="14"/>
        </w:rPr>
        <w:t xml:space="preserve"> </w:t>
      </w:r>
      <w:r>
        <w:rPr>
          <w:w w:val="112"/>
          <w:sz w:val="14"/>
          <w:szCs w:val="14"/>
        </w:rPr>
        <w:t>Comparison</w:t>
      </w:r>
      <w:r>
        <w:rPr>
          <w:spacing w:val="-5"/>
          <w:w w:val="112"/>
          <w:sz w:val="14"/>
          <w:szCs w:val="14"/>
        </w:rPr>
        <w:t xml:space="preserve"> </w:t>
      </w:r>
      <w:r>
        <w:rPr>
          <w:w w:val="112"/>
          <w:sz w:val="14"/>
          <w:szCs w:val="14"/>
        </w:rPr>
        <w:t>between</w:t>
      </w:r>
      <w:r>
        <w:rPr>
          <w:spacing w:val="19"/>
          <w:w w:val="112"/>
          <w:sz w:val="14"/>
          <w:szCs w:val="14"/>
        </w:rPr>
        <w:t xml:space="preserve"> </w:t>
      </w:r>
      <w:proofErr w:type="gramStart"/>
      <w:r>
        <w:rPr>
          <w:sz w:val="14"/>
          <w:szCs w:val="14"/>
        </w:rPr>
        <w:t xml:space="preserve">the </w:t>
      </w:r>
      <w:r>
        <w:rPr>
          <w:spacing w:val="6"/>
          <w:sz w:val="14"/>
          <w:szCs w:val="14"/>
        </w:rPr>
        <w:t xml:space="preserve"> </w:t>
      </w:r>
      <w:r>
        <w:rPr>
          <w:w w:val="112"/>
          <w:sz w:val="14"/>
          <w:szCs w:val="14"/>
        </w:rPr>
        <w:t>keyword</w:t>
      </w:r>
      <w:proofErr w:type="gramEnd"/>
      <w:r>
        <w:rPr>
          <w:spacing w:val="10"/>
          <w:w w:val="112"/>
          <w:sz w:val="14"/>
          <w:szCs w:val="14"/>
        </w:rPr>
        <w:t xml:space="preserve"> </w:t>
      </w:r>
      <w:r>
        <w:rPr>
          <w:w w:val="112"/>
          <w:sz w:val="14"/>
          <w:szCs w:val="14"/>
        </w:rPr>
        <w:t>frequency</w:t>
      </w:r>
      <w:r>
        <w:rPr>
          <w:spacing w:val="9"/>
          <w:w w:val="112"/>
          <w:sz w:val="14"/>
          <w:szCs w:val="14"/>
        </w:rPr>
        <w:t xml:space="preserve"> </w:t>
      </w:r>
      <w:r>
        <w:rPr>
          <w:w w:val="112"/>
          <w:sz w:val="14"/>
          <w:szCs w:val="14"/>
        </w:rPr>
        <w:t>percentages</w:t>
      </w:r>
      <w:r>
        <w:rPr>
          <w:spacing w:val="15"/>
          <w:w w:val="112"/>
          <w:sz w:val="14"/>
          <w:szCs w:val="14"/>
        </w:rPr>
        <w:t xml:space="preserve"> </w:t>
      </w:r>
      <w:r>
        <w:rPr>
          <w:sz w:val="14"/>
          <w:szCs w:val="14"/>
        </w:rPr>
        <w:t>of</w:t>
      </w:r>
      <w:r>
        <w:rPr>
          <w:spacing w:val="21"/>
          <w:sz w:val="14"/>
          <w:szCs w:val="14"/>
        </w:rPr>
        <w:t xml:space="preserve"> </w:t>
      </w:r>
      <w:r>
        <w:rPr>
          <w:sz w:val="14"/>
          <w:szCs w:val="14"/>
        </w:rPr>
        <w:t xml:space="preserve">the </w:t>
      </w:r>
      <w:r>
        <w:rPr>
          <w:spacing w:val="6"/>
          <w:sz w:val="14"/>
          <w:szCs w:val="14"/>
        </w:rPr>
        <w:t xml:space="preserve"> </w:t>
      </w:r>
      <w:r>
        <w:rPr>
          <w:sz w:val="14"/>
          <w:szCs w:val="14"/>
        </w:rPr>
        <w:t>RCRs</w:t>
      </w:r>
      <w:r>
        <w:rPr>
          <w:spacing w:val="11"/>
          <w:sz w:val="14"/>
          <w:szCs w:val="14"/>
        </w:rPr>
        <w:t xml:space="preserve"> </w:t>
      </w:r>
      <w:r>
        <w:rPr>
          <w:sz w:val="14"/>
          <w:szCs w:val="14"/>
        </w:rPr>
        <w:t xml:space="preserve">and </w:t>
      </w:r>
      <w:r>
        <w:rPr>
          <w:spacing w:val="9"/>
          <w:sz w:val="14"/>
          <w:szCs w:val="14"/>
        </w:rPr>
        <w:t xml:space="preserve"> </w:t>
      </w:r>
      <w:r>
        <w:rPr>
          <w:sz w:val="14"/>
          <w:szCs w:val="14"/>
        </w:rPr>
        <w:t>EB</w:t>
      </w:r>
      <w:r>
        <w:rPr>
          <w:spacing w:val="5"/>
          <w:sz w:val="14"/>
          <w:szCs w:val="14"/>
        </w:rPr>
        <w:t xml:space="preserve"> </w:t>
      </w:r>
      <w:r>
        <w:rPr>
          <w:w w:val="114"/>
          <w:sz w:val="14"/>
          <w:szCs w:val="14"/>
        </w:rPr>
        <w:t xml:space="preserve">databases. </w:t>
      </w:r>
      <w:r>
        <w:rPr>
          <w:w w:val="111"/>
          <w:sz w:val="14"/>
          <w:szCs w:val="14"/>
        </w:rPr>
        <w:t>(Source:</w:t>
      </w:r>
      <w:r>
        <w:rPr>
          <w:spacing w:val="1"/>
          <w:w w:val="111"/>
          <w:sz w:val="14"/>
          <w:szCs w:val="14"/>
        </w:rPr>
        <w:t xml:space="preserve"> </w:t>
      </w:r>
      <w:r>
        <w:rPr>
          <w:w w:val="111"/>
          <w:sz w:val="14"/>
          <w:szCs w:val="14"/>
        </w:rPr>
        <w:t>Authors).</w:t>
      </w:r>
    </w:p>
    <w:p w:rsidR="00A6459C" w:rsidRDefault="00A6459C">
      <w:pPr>
        <w:spacing w:before="19" w:line="220" w:lineRule="exact"/>
        <w:rPr>
          <w:sz w:val="22"/>
          <w:szCs w:val="22"/>
        </w:rPr>
        <w:sectPr w:rsidR="00A6459C">
          <w:pgSz w:w="11920" w:h="15880"/>
          <w:pgMar w:top="860" w:right="600" w:bottom="280" w:left="640" w:header="677" w:footer="444" w:gutter="0"/>
          <w:cols w:space="720"/>
        </w:sectPr>
      </w:pPr>
    </w:p>
    <w:p w:rsidR="00A6459C" w:rsidRDefault="001212F3">
      <w:pPr>
        <w:spacing w:before="55"/>
        <w:ind w:left="112"/>
        <w:rPr>
          <w:sz w:val="14"/>
          <w:szCs w:val="14"/>
        </w:rPr>
      </w:pPr>
      <w:r>
        <w:rPr>
          <w:w w:val="120"/>
          <w:sz w:val="14"/>
          <w:szCs w:val="14"/>
        </w:rPr>
        <w:t>Table 1</w:t>
      </w:r>
    </w:p>
    <w:p w:rsidR="00A6459C" w:rsidRDefault="001170B4">
      <w:pPr>
        <w:spacing w:before="29"/>
        <w:ind w:left="112"/>
        <w:rPr>
          <w:sz w:val="14"/>
          <w:szCs w:val="14"/>
        </w:rPr>
      </w:pPr>
      <w:r>
        <w:pict>
          <v:group id="_x0000_s1050" style="position:absolute;left:0;text-align:left;margin-left:37.6pt;margin-top:11.8pt;width:251.05pt;height:0;z-index:-251658752;mso-position-horizontal-relative:page" coordorigin="752,236" coordsize="5021,0">
            <v:shape id="_x0000_s1051" style="position:absolute;left:752;top:236;width:5021;height:0" coordorigin="752,236" coordsize="5021,0" path="m752,236r5021,e" filled="f" strokeweight=".21097mm">
              <v:path arrowok="t"/>
            </v:shape>
            <w10:wrap anchorx="page"/>
          </v:group>
        </w:pict>
      </w:r>
      <w:r w:rsidR="001212F3">
        <w:rPr>
          <w:w w:val="111"/>
          <w:sz w:val="14"/>
          <w:szCs w:val="14"/>
        </w:rPr>
        <w:t>Summary</w:t>
      </w:r>
      <w:r w:rsidR="001212F3">
        <w:rPr>
          <w:spacing w:val="9"/>
          <w:w w:val="111"/>
          <w:sz w:val="14"/>
          <w:szCs w:val="14"/>
        </w:rPr>
        <w:t xml:space="preserve"> </w:t>
      </w:r>
      <w:r w:rsidR="001212F3">
        <w:rPr>
          <w:sz w:val="14"/>
          <w:szCs w:val="14"/>
        </w:rPr>
        <w:t>of</w:t>
      </w:r>
      <w:r w:rsidR="001212F3">
        <w:rPr>
          <w:spacing w:val="21"/>
          <w:sz w:val="14"/>
          <w:szCs w:val="14"/>
        </w:rPr>
        <w:t xml:space="preserve"> </w:t>
      </w:r>
      <w:proofErr w:type="gramStart"/>
      <w:r w:rsidR="001212F3">
        <w:rPr>
          <w:sz w:val="14"/>
          <w:szCs w:val="14"/>
        </w:rPr>
        <w:t xml:space="preserve">the </w:t>
      </w:r>
      <w:r w:rsidR="001212F3">
        <w:rPr>
          <w:spacing w:val="7"/>
          <w:sz w:val="14"/>
          <w:szCs w:val="14"/>
        </w:rPr>
        <w:t xml:space="preserve"> </w:t>
      </w:r>
      <w:r w:rsidR="001212F3">
        <w:rPr>
          <w:w w:val="114"/>
          <w:sz w:val="14"/>
          <w:szCs w:val="14"/>
        </w:rPr>
        <w:t>research</w:t>
      </w:r>
      <w:proofErr w:type="gramEnd"/>
      <w:r w:rsidR="001212F3">
        <w:rPr>
          <w:spacing w:val="8"/>
          <w:w w:val="114"/>
          <w:sz w:val="14"/>
          <w:szCs w:val="14"/>
        </w:rPr>
        <w:t xml:space="preserve"> </w:t>
      </w:r>
      <w:r w:rsidR="001212F3">
        <w:rPr>
          <w:sz w:val="14"/>
          <w:szCs w:val="14"/>
        </w:rPr>
        <w:t xml:space="preserve">scales </w:t>
      </w:r>
      <w:r w:rsidR="001212F3">
        <w:rPr>
          <w:spacing w:val="9"/>
          <w:sz w:val="14"/>
          <w:szCs w:val="14"/>
        </w:rPr>
        <w:t xml:space="preserve"> </w:t>
      </w:r>
      <w:r w:rsidR="001212F3">
        <w:rPr>
          <w:sz w:val="14"/>
          <w:szCs w:val="14"/>
        </w:rPr>
        <w:t>of</w:t>
      </w:r>
      <w:r w:rsidR="001212F3">
        <w:rPr>
          <w:spacing w:val="20"/>
          <w:sz w:val="14"/>
          <w:szCs w:val="14"/>
        </w:rPr>
        <w:t xml:space="preserve"> </w:t>
      </w:r>
      <w:r w:rsidR="001212F3">
        <w:rPr>
          <w:sz w:val="14"/>
          <w:szCs w:val="14"/>
        </w:rPr>
        <w:t xml:space="preserve">the </w:t>
      </w:r>
      <w:r w:rsidR="001212F3">
        <w:rPr>
          <w:spacing w:val="7"/>
          <w:sz w:val="14"/>
          <w:szCs w:val="14"/>
        </w:rPr>
        <w:t xml:space="preserve"> </w:t>
      </w:r>
      <w:r w:rsidR="001212F3">
        <w:rPr>
          <w:w w:val="114"/>
          <w:sz w:val="14"/>
          <w:szCs w:val="14"/>
        </w:rPr>
        <w:t>papers.</w:t>
      </w:r>
    </w:p>
    <w:p w:rsidR="00A6459C" w:rsidRDefault="00A6459C">
      <w:pPr>
        <w:spacing w:before="3" w:line="140" w:lineRule="exact"/>
        <w:rPr>
          <w:sz w:val="14"/>
          <w:szCs w:val="14"/>
        </w:rPr>
      </w:pPr>
    </w:p>
    <w:p w:rsidR="00A6459C" w:rsidRDefault="001170B4">
      <w:pPr>
        <w:ind w:left="232" w:right="-39"/>
        <w:rPr>
          <w:sz w:val="13"/>
          <w:szCs w:val="13"/>
        </w:rPr>
      </w:pPr>
      <w:r>
        <w:pict>
          <v:group id="_x0000_s1048" style="position:absolute;left:0;text-align:left;margin-left:37.6pt;margin-top:11.55pt;width:251.05pt;height:0;z-index:-251656704;mso-position-horizontal-relative:page" coordorigin="752,231" coordsize="5021,0">
            <v:shape id="_x0000_s1049" style="position:absolute;left:752;top:231;width:5021;height:0" coordorigin="752,231" coordsize="5021,0" path="m752,231r5021,e" filled="f" strokeweight=".21097mm">
              <v:path arrowok="t"/>
            </v:shape>
            <w10:wrap anchorx="page"/>
          </v:group>
        </w:pict>
      </w:r>
      <w:r w:rsidR="001212F3">
        <w:rPr>
          <w:w w:val="115"/>
          <w:sz w:val="13"/>
          <w:szCs w:val="13"/>
        </w:rPr>
        <w:t>Research</w:t>
      </w:r>
      <w:r w:rsidR="001212F3">
        <w:rPr>
          <w:spacing w:val="5"/>
          <w:w w:val="115"/>
          <w:sz w:val="13"/>
          <w:szCs w:val="13"/>
        </w:rPr>
        <w:t xml:space="preserve"> </w:t>
      </w:r>
      <w:r w:rsidR="001212F3">
        <w:rPr>
          <w:sz w:val="13"/>
          <w:szCs w:val="13"/>
        </w:rPr>
        <w:t xml:space="preserve">Scale                                             </w:t>
      </w:r>
      <w:r w:rsidR="001212F3">
        <w:rPr>
          <w:spacing w:val="22"/>
          <w:sz w:val="13"/>
          <w:szCs w:val="13"/>
        </w:rPr>
        <w:t xml:space="preserve"> </w:t>
      </w:r>
      <w:r w:rsidR="001212F3">
        <w:rPr>
          <w:w w:val="115"/>
          <w:sz w:val="13"/>
          <w:szCs w:val="13"/>
        </w:rPr>
        <w:t>Frequency</w:t>
      </w:r>
      <w:r w:rsidR="001212F3">
        <w:rPr>
          <w:sz w:val="13"/>
          <w:szCs w:val="13"/>
        </w:rPr>
        <w:t xml:space="preserve">                                      </w:t>
      </w:r>
      <w:r w:rsidR="001212F3">
        <w:rPr>
          <w:spacing w:val="-10"/>
          <w:sz w:val="13"/>
          <w:szCs w:val="13"/>
        </w:rPr>
        <w:t xml:space="preserve"> </w:t>
      </w:r>
      <w:r w:rsidR="001212F3">
        <w:rPr>
          <w:w w:val="117"/>
          <w:sz w:val="13"/>
          <w:szCs w:val="13"/>
        </w:rPr>
        <w:t>Percentage</w:t>
      </w:r>
    </w:p>
    <w:p w:rsidR="00A6459C" w:rsidRDefault="00A6459C">
      <w:pPr>
        <w:spacing w:before="2" w:line="180" w:lineRule="exact"/>
        <w:rPr>
          <w:sz w:val="19"/>
          <w:szCs w:val="19"/>
        </w:rPr>
      </w:pPr>
    </w:p>
    <w:p w:rsidR="00A6459C" w:rsidRDefault="001212F3">
      <w:pPr>
        <w:tabs>
          <w:tab w:val="left" w:pos="2540"/>
        </w:tabs>
        <w:spacing w:line="297" w:lineRule="auto"/>
        <w:ind w:left="232" w:right="308"/>
        <w:rPr>
          <w:sz w:val="13"/>
          <w:szCs w:val="13"/>
        </w:rPr>
      </w:pPr>
      <w:r>
        <w:rPr>
          <w:w w:val="117"/>
          <w:sz w:val="13"/>
          <w:szCs w:val="13"/>
        </w:rPr>
        <w:t>Individual</w:t>
      </w:r>
      <w:r>
        <w:rPr>
          <w:sz w:val="13"/>
          <w:szCs w:val="13"/>
        </w:rPr>
        <w:tab/>
      </w:r>
      <w:r>
        <w:rPr>
          <w:w w:val="119"/>
          <w:sz w:val="13"/>
          <w:szCs w:val="13"/>
        </w:rPr>
        <w:t>18</w:t>
      </w:r>
      <w:r>
        <w:rPr>
          <w:sz w:val="13"/>
          <w:szCs w:val="13"/>
        </w:rPr>
        <w:t xml:space="preserve">                                                   </w:t>
      </w:r>
      <w:r>
        <w:rPr>
          <w:spacing w:val="9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6.2% Household</w:t>
      </w:r>
      <w:r>
        <w:rPr>
          <w:sz w:val="13"/>
          <w:szCs w:val="13"/>
        </w:rPr>
        <w:tab/>
      </w:r>
      <w:r>
        <w:rPr>
          <w:w w:val="119"/>
          <w:sz w:val="13"/>
          <w:szCs w:val="13"/>
        </w:rPr>
        <w:t>24</w:t>
      </w:r>
      <w:r>
        <w:rPr>
          <w:sz w:val="13"/>
          <w:szCs w:val="13"/>
        </w:rPr>
        <w:t xml:space="preserve">                                                   </w:t>
      </w:r>
      <w:r>
        <w:rPr>
          <w:spacing w:val="9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8.3%</w:t>
      </w:r>
    </w:p>
    <w:p w:rsidR="00A6459C" w:rsidRDefault="001212F3">
      <w:pPr>
        <w:spacing w:before="37" w:line="272" w:lineRule="auto"/>
        <w:ind w:right="124"/>
        <w:jc w:val="both"/>
        <w:rPr>
          <w:sz w:val="16"/>
          <w:szCs w:val="16"/>
        </w:rPr>
        <w:sectPr w:rsidR="00A6459C">
          <w:type w:val="continuous"/>
          <w:pgSz w:w="11920" w:h="15880"/>
          <w:pgMar w:top="620" w:right="600" w:bottom="280" w:left="640" w:header="720" w:footer="720" w:gutter="0"/>
          <w:cols w:num="2" w:space="720" w:equalWidth="0">
            <w:col w:w="5013" w:space="478"/>
            <w:col w:w="5189"/>
          </w:cols>
        </w:sectPr>
      </w:pPr>
      <w:r>
        <w:br w:type="column"/>
      </w:r>
      <w:proofErr w:type="gramStart"/>
      <w:r>
        <w:rPr>
          <w:w w:val="110"/>
          <w:sz w:val="16"/>
          <w:szCs w:val="16"/>
        </w:rPr>
        <w:t>sustainability</w:t>
      </w:r>
      <w:proofErr w:type="gramEnd"/>
      <w:r>
        <w:rPr>
          <w:w w:val="110"/>
          <w:sz w:val="16"/>
          <w:szCs w:val="16"/>
        </w:rPr>
        <w:t>.</w:t>
      </w:r>
      <w:r>
        <w:rPr>
          <w:spacing w:val="8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>
        <w:rPr>
          <w:spacing w:val="24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behavior</w:t>
      </w:r>
      <w:r>
        <w:rPr>
          <w:spacing w:val="7"/>
          <w:w w:val="110"/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>type  is</w:t>
      </w:r>
      <w:proofErr w:type="gramEnd"/>
      <w:r>
        <w:rPr>
          <w:spacing w:val="13"/>
          <w:sz w:val="16"/>
          <w:szCs w:val="16"/>
        </w:rPr>
        <w:t xml:space="preserve"> </w:t>
      </w:r>
      <w:r>
        <w:rPr>
          <w:sz w:val="16"/>
          <w:szCs w:val="16"/>
        </w:rPr>
        <w:t>only</w:t>
      </w:r>
      <w:r>
        <w:rPr>
          <w:spacing w:val="33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recognized</w:t>
      </w:r>
      <w:r>
        <w:rPr>
          <w:spacing w:val="7"/>
          <w:w w:val="10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separately</w:t>
      </w:r>
      <w:r>
        <w:rPr>
          <w:spacing w:val="14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 xml:space="preserve">when </w:t>
      </w:r>
      <w:r>
        <w:rPr>
          <w:spacing w:val="8"/>
          <w:sz w:val="16"/>
          <w:szCs w:val="16"/>
        </w:rPr>
        <w:t xml:space="preserve"> </w:t>
      </w:r>
      <w:r>
        <w:rPr>
          <w:w w:val="115"/>
          <w:sz w:val="16"/>
          <w:szCs w:val="16"/>
        </w:rPr>
        <w:t xml:space="preserve">it </w:t>
      </w:r>
      <w:r>
        <w:rPr>
          <w:sz w:val="16"/>
          <w:szCs w:val="16"/>
        </w:rPr>
        <w:t>is</w:t>
      </w:r>
      <w:r>
        <w:rPr>
          <w:spacing w:val="20"/>
          <w:sz w:val="16"/>
          <w:szCs w:val="16"/>
        </w:rPr>
        <w:t xml:space="preserve"> </w:t>
      </w:r>
      <w:r>
        <w:rPr>
          <w:sz w:val="16"/>
          <w:szCs w:val="16"/>
        </w:rPr>
        <w:t xml:space="preserve">discussed </w:t>
      </w:r>
      <w:r>
        <w:rPr>
          <w:spacing w:val="19"/>
          <w:sz w:val="16"/>
          <w:szCs w:val="16"/>
        </w:rPr>
        <w:t xml:space="preserve"> </w:t>
      </w:r>
      <w:r>
        <w:rPr>
          <w:sz w:val="16"/>
          <w:szCs w:val="16"/>
        </w:rPr>
        <w:t>in</w:t>
      </w:r>
      <w:r>
        <w:rPr>
          <w:spacing w:val="28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25"/>
          <w:sz w:val="16"/>
          <w:szCs w:val="16"/>
        </w:rPr>
        <w:t xml:space="preserve"> </w:t>
      </w:r>
      <w:r>
        <w:rPr>
          <w:sz w:val="16"/>
          <w:szCs w:val="16"/>
        </w:rPr>
        <w:t xml:space="preserve">general </w:t>
      </w:r>
      <w:r>
        <w:rPr>
          <w:spacing w:val="23"/>
          <w:sz w:val="16"/>
          <w:szCs w:val="16"/>
        </w:rPr>
        <w:t xml:space="preserve"> </w:t>
      </w:r>
      <w:r>
        <w:rPr>
          <w:sz w:val="16"/>
          <w:szCs w:val="16"/>
        </w:rPr>
        <w:t xml:space="preserve">sense. </w:t>
      </w:r>
      <w:r>
        <w:rPr>
          <w:spacing w:val="6"/>
          <w:sz w:val="16"/>
          <w:szCs w:val="16"/>
        </w:rPr>
        <w:t xml:space="preserve"> </w:t>
      </w:r>
      <w:r>
        <w:rPr>
          <w:sz w:val="16"/>
          <w:szCs w:val="16"/>
        </w:rPr>
        <w:t xml:space="preserve">Keywords </w:t>
      </w:r>
      <w:r>
        <w:rPr>
          <w:spacing w:val="8"/>
          <w:sz w:val="16"/>
          <w:szCs w:val="16"/>
        </w:rPr>
        <w:t xml:space="preserve"> </w:t>
      </w:r>
      <w:r>
        <w:rPr>
          <w:sz w:val="16"/>
          <w:szCs w:val="16"/>
        </w:rPr>
        <w:t xml:space="preserve">and </w:t>
      </w:r>
      <w:r>
        <w:rPr>
          <w:spacing w:val="5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categories</w:t>
      </w:r>
      <w:r>
        <w:rPr>
          <w:spacing w:val="13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 xml:space="preserve">are  listed </w:t>
      </w:r>
      <w:r>
        <w:rPr>
          <w:spacing w:val="7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 xml:space="preserve">in </w:t>
      </w:r>
      <w:r>
        <w:rPr>
          <w:color w:val="3C80A7"/>
          <w:sz w:val="16"/>
          <w:szCs w:val="16"/>
        </w:rPr>
        <w:t xml:space="preserve">Table </w:t>
      </w:r>
      <w:r>
        <w:rPr>
          <w:color w:val="3C80A7"/>
          <w:spacing w:val="11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2</w:t>
      </w:r>
      <w:r>
        <w:rPr>
          <w:color w:val="3C80A7"/>
          <w:spacing w:val="3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with </w:t>
      </w:r>
      <w:r>
        <w:rPr>
          <w:color w:val="000000"/>
          <w:spacing w:val="1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their </w:t>
      </w:r>
      <w:r>
        <w:rPr>
          <w:color w:val="000000"/>
          <w:spacing w:val="27"/>
          <w:sz w:val="16"/>
          <w:szCs w:val="16"/>
        </w:rPr>
        <w:t xml:space="preserve"> </w:t>
      </w:r>
      <w:r>
        <w:rPr>
          <w:color w:val="000000"/>
          <w:w w:val="109"/>
          <w:sz w:val="16"/>
          <w:szCs w:val="16"/>
        </w:rPr>
        <w:t>corresponding</w:t>
      </w:r>
      <w:r>
        <w:rPr>
          <w:color w:val="000000"/>
          <w:spacing w:val="24"/>
          <w:w w:val="109"/>
          <w:sz w:val="16"/>
          <w:szCs w:val="16"/>
        </w:rPr>
        <w:t xml:space="preserve"> </w:t>
      </w:r>
      <w:r>
        <w:rPr>
          <w:color w:val="000000"/>
          <w:w w:val="109"/>
          <w:sz w:val="16"/>
          <w:szCs w:val="16"/>
        </w:rPr>
        <w:t>percentages,</w:t>
      </w:r>
      <w:r>
        <w:rPr>
          <w:color w:val="000000"/>
          <w:spacing w:val="30"/>
          <w:w w:val="10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in  which </w:t>
      </w:r>
      <w:r>
        <w:rPr>
          <w:color w:val="000000"/>
          <w:spacing w:val="2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the </w:t>
      </w:r>
      <w:r>
        <w:rPr>
          <w:color w:val="000000"/>
          <w:spacing w:val="13"/>
          <w:sz w:val="16"/>
          <w:szCs w:val="16"/>
        </w:rPr>
        <w:t xml:space="preserve"> </w:t>
      </w:r>
      <w:r>
        <w:rPr>
          <w:color w:val="000000"/>
          <w:w w:val="101"/>
          <w:sz w:val="16"/>
          <w:szCs w:val="16"/>
        </w:rPr>
        <w:t>“</w:t>
      </w:r>
      <w:r>
        <w:rPr>
          <w:color w:val="000000"/>
          <w:w w:val="111"/>
          <w:sz w:val="16"/>
          <w:szCs w:val="16"/>
        </w:rPr>
        <w:t>other</w:t>
      </w:r>
      <w:r>
        <w:rPr>
          <w:color w:val="000000"/>
          <w:spacing w:val="1"/>
          <w:w w:val="111"/>
          <w:sz w:val="16"/>
          <w:szCs w:val="16"/>
        </w:rPr>
        <w:t>s</w:t>
      </w:r>
      <w:r>
        <w:rPr>
          <w:color w:val="000000"/>
          <w:w w:val="101"/>
          <w:sz w:val="16"/>
          <w:szCs w:val="16"/>
        </w:rPr>
        <w:t xml:space="preserve">” </w:t>
      </w:r>
      <w:r>
        <w:rPr>
          <w:color w:val="000000"/>
          <w:w w:val="109"/>
          <w:sz w:val="16"/>
          <w:szCs w:val="16"/>
        </w:rPr>
        <w:t>category</w:t>
      </w:r>
      <w:r>
        <w:rPr>
          <w:color w:val="000000"/>
          <w:spacing w:val="15"/>
          <w:w w:val="10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refers 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to</w:t>
      </w:r>
      <w:r>
        <w:rPr>
          <w:color w:val="000000"/>
          <w:spacing w:val="3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the 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color w:val="000000"/>
          <w:w w:val="108"/>
          <w:sz w:val="16"/>
          <w:szCs w:val="16"/>
        </w:rPr>
        <w:t>keywords</w:t>
      </w:r>
      <w:r>
        <w:rPr>
          <w:color w:val="000000"/>
          <w:spacing w:val="16"/>
          <w:w w:val="10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that </w:t>
      </w:r>
      <w:r>
        <w:rPr>
          <w:color w:val="000000"/>
          <w:spacing w:val="19"/>
          <w:sz w:val="16"/>
          <w:szCs w:val="16"/>
        </w:rPr>
        <w:t xml:space="preserve"> </w:t>
      </w:r>
      <w:r>
        <w:rPr>
          <w:color w:val="000000"/>
          <w:w w:val="112"/>
          <w:sz w:val="16"/>
          <w:szCs w:val="16"/>
        </w:rPr>
        <w:t>appear</w:t>
      </w:r>
      <w:r>
        <w:rPr>
          <w:color w:val="000000"/>
          <w:spacing w:val="14"/>
          <w:w w:val="11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less</w:t>
      </w:r>
      <w:r>
        <w:rPr>
          <w:color w:val="000000"/>
          <w:spacing w:val="3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than </w:t>
      </w:r>
      <w:r>
        <w:rPr>
          <w:color w:val="000000"/>
          <w:spacing w:val="2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three </w:t>
      </w:r>
      <w:r>
        <w:rPr>
          <w:color w:val="000000"/>
          <w:spacing w:val="2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times 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color w:val="000000"/>
          <w:w w:val="113"/>
          <w:sz w:val="16"/>
          <w:szCs w:val="16"/>
        </w:rPr>
        <w:t xml:space="preserve">and </w:t>
      </w:r>
      <w:r>
        <w:rPr>
          <w:color w:val="000000"/>
          <w:sz w:val="16"/>
          <w:szCs w:val="16"/>
        </w:rPr>
        <w:t xml:space="preserve">are 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not 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color w:val="000000"/>
          <w:w w:val="110"/>
          <w:sz w:val="16"/>
          <w:szCs w:val="16"/>
        </w:rPr>
        <w:t>included</w:t>
      </w:r>
      <w:r>
        <w:rPr>
          <w:color w:val="000000"/>
          <w:spacing w:val="18"/>
          <w:w w:val="1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in</w:t>
      </w:r>
      <w:r>
        <w:rPr>
          <w:color w:val="000000"/>
          <w:spacing w:val="3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other </w:t>
      </w:r>
      <w:r>
        <w:rPr>
          <w:color w:val="000000"/>
          <w:spacing w:val="24"/>
          <w:sz w:val="16"/>
          <w:szCs w:val="16"/>
        </w:rPr>
        <w:t xml:space="preserve"> </w:t>
      </w:r>
      <w:r>
        <w:rPr>
          <w:color w:val="000000"/>
          <w:w w:val="107"/>
          <w:sz w:val="16"/>
          <w:szCs w:val="16"/>
        </w:rPr>
        <w:t>categories</w:t>
      </w:r>
      <w:r>
        <w:rPr>
          <w:color w:val="000000"/>
          <w:spacing w:val="32"/>
          <w:w w:val="107"/>
          <w:sz w:val="16"/>
          <w:szCs w:val="16"/>
        </w:rPr>
        <w:t xml:space="preserve"> </w:t>
      </w:r>
      <w:r>
        <w:rPr>
          <w:color w:val="000000"/>
          <w:w w:val="107"/>
          <w:sz w:val="16"/>
          <w:szCs w:val="16"/>
        </w:rPr>
        <w:t xml:space="preserve">(“pro-environmental </w:t>
      </w:r>
      <w:r>
        <w:rPr>
          <w:color w:val="000000"/>
          <w:spacing w:val="11"/>
          <w:w w:val="107"/>
          <w:sz w:val="16"/>
          <w:szCs w:val="16"/>
        </w:rPr>
        <w:t xml:space="preserve"> </w:t>
      </w:r>
      <w:r>
        <w:rPr>
          <w:color w:val="000000"/>
          <w:w w:val="107"/>
          <w:sz w:val="16"/>
          <w:szCs w:val="16"/>
        </w:rPr>
        <w:t>behavio</w:t>
      </w:r>
      <w:r>
        <w:rPr>
          <w:color w:val="000000"/>
          <w:spacing w:val="1"/>
          <w:w w:val="107"/>
          <w:sz w:val="16"/>
          <w:szCs w:val="16"/>
        </w:rPr>
        <w:t>r</w:t>
      </w:r>
      <w:r>
        <w:rPr>
          <w:color w:val="000000"/>
          <w:w w:val="107"/>
          <w:sz w:val="16"/>
          <w:szCs w:val="16"/>
        </w:rPr>
        <w:t>”</w:t>
      </w:r>
      <w:r>
        <w:rPr>
          <w:color w:val="000000"/>
          <w:spacing w:val="30"/>
          <w:w w:val="107"/>
          <w:sz w:val="16"/>
          <w:szCs w:val="16"/>
        </w:rPr>
        <w:t xml:space="preserve"> </w:t>
      </w:r>
      <w:r>
        <w:rPr>
          <w:color w:val="000000"/>
          <w:w w:val="107"/>
          <w:sz w:val="16"/>
          <w:szCs w:val="16"/>
        </w:rPr>
        <w:t xml:space="preserve">is </w:t>
      </w:r>
      <w:r>
        <w:rPr>
          <w:color w:val="000000"/>
          <w:sz w:val="16"/>
          <w:szCs w:val="16"/>
        </w:rPr>
        <w:t>an</w:t>
      </w:r>
      <w:r>
        <w:rPr>
          <w:color w:val="000000"/>
          <w:spacing w:val="33"/>
          <w:sz w:val="16"/>
          <w:szCs w:val="16"/>
        </w:rPr>
        <w:t xml:space="preserve"> </w:t>
      </w:r>
      <w:r>
        <w:rPr>
          <w:color w:val="000000"/>
          <w:w w:val="109"/>
          <w:sz w:val="16"/>
          <w:szCs w:val="16"/>
        </w:rPr>
        <w:t>exception).</w:t>
      </w:r>
    </w:p>
    <w:p w:rsidR="00A6459C" w:rsidRDefault="00A6459C">
      <w:pPr>
        <w:spacing w:before="10" w:line="120" w:lineRule="exact"/>
        <w:rPr>
          <w:sz w:val="13"/>
          <w:szCs w:val="13"/>
        </w:rPr>
      </w:pPr>
    </w:p>
    <w:p w:rsidR="00A6459C" w:rsidRDefault="00A6459C">
      <w:pPr>
        <w:spacing w:line="200" w:lineRule="exact"/>
      </w:pPr>
    </w:p>
    <w:p w:rsidR="00A6459C" w:rsidRDefault="00A6459C">
      <w:pPr>
        <w:spacing w:line="200" w:lineRule="exact"/>
      </w:pPr>
    </w:p>
    <w:p w:rsidR="00A6459C" w:rsidRDefault="00A6459C">
      <w:pPr>
        <w:spacing w:line="200" w:lineRule="exact"/>
        <w:sectPr w:rsidR="00A6459C">
          <w:type w:val="continuous"/>
          <w:pgSz w:w="11920" w:h="15880"/>
          <w:pgMar w:top="620" w:right="600" w:bottom="280" w:left="640" w:header="720" w:footer="720" w:gutter="0"/>
          <w:cols w:space="720"/>
        </w:sectPr>
      </w:pPr>
    </w:p>
    <w:p w:rsidR="00A6459C" w:rsidRDefault="001170B4">
      <w:pPr>
        <w:spacing w:before="49" w:line="298" w:lineRule="auto"/>
        <w:ind w:left="232" w:right="94"/>
        <w:rPr>
          <w:sz w:val="13"/>
          <w:szCs w:val="13"/>
        </w:rPr>
      </w:pPr>
      <w:r>
        <w:pict>
          <v:group id="_x0000_s1046" style="position:absolute;left:0;text-align:left;margin-left:37.6pt;margin-top:32.35pt;width:251.05pt;height:0;z-index:-251657728;mso-position-horizontal-relative:page" coordorigin="752,647" coordsize="5021,0">
            <v:shape id="_x0000_s1047" style="position:absolute;left:752;top:647;width:5021;height:0" coordorigin="752,647" coordsize="5021,0" path="m752,647r5021,e" filled="f" strokeweight=".21097mm">
              <v:path arrowok="t"/>
            </v:shape>
            <w10:wrap anchorx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41.6pt;margin-top:-38.25pt;width:518.05pt;height:41.85pt;z-index:-25164953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67"/>
                    <w:gridCol w:w="1787"/>
                    <w:gridCol w:w="1578"/>
                    <w:gridCol w:w="5429"/>
                  </w:tblGrid>
                  <w:tr w:rsidR="00A6459C">
                    <w:trPr>
                      <w:trHeight w:hRule="exact" w:val="234"/>
                    </w:trPr>
                    <w:tc>
                      <w:tcPr>
                        <w:tcW w:w="4932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line="80" w:lineRule="exact"/>
                          <w:ind w:left="40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w w:val="118"/>
                            <w:position w:val="1"/>
                            <w:sz w:val="13"/>
                            <w:szCs w:val="13"/>
                          </w:rPr>
                          <w:t xml:space="preserve">Company/industry                               </w:t>
                        </w:r>
                        <w:r>
                          <w:rPr>
                            <w:spacing w:val="32"/>
                            <w:w w:val="118"/>
                            <w:position w:val="1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3"/>
                            <w:szCs w:val="13"/>
                          </w:rPr>
                          <w:t xml:space="preserve">19                                                    </w:t>
                        </w:r>
                        <w:r>
                          <w:rPr>
                            <w:spacing w:val="1"/>
                            <w:position w:val="1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position w:val="1"/>
                            <w:sz w:val="13"/>
                            <w:szCs w:val="13"/>
                          </w:rPr>
                          <w:t>6.6%</w:t>
                        </w:r>
                      </w:p>
                      <w:p w:rsidR="00A6459C" w:rsidRDefault="001212F3">
                        <w:pPr>
                          <w:spacing w:before="33" w:line="100" w:lineRule="exact"/>
                          <w:ind w:left="40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w w:val="121"/>
                            <w:position w:val="-3"/>
                            <w:sz w:val="13"/>
                            <w:szCs w:val="13"/>
                          </w:rPr>
                          <w:t xml:space="preserve">Park/district                                       </w:t>
                        </w:r>
                        <w:r>
                          <w:rPr>
                            <w:spacing w:val="33"/>
                            <w:w w:val="121"/>
                            <w:position w:val="-3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position w:val="-3"/>
                            <w:sz w:val="13"/>
                            <w:szCs w:val="13"/>
                          </w:rPr>
                          <w:t xml:space="preserve">27                                                    </w:t>
                        </w:r>
                        <w:r>
                          <w:rPr>
                            <w:spacing w:val="1"/>
                            <w:position w:val="-3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position w:val="-3"/>
                            <w:sz w:val="13"/>
                            <w:szCs w:val="13"/>
                          </w:rPr>
                          <w:t>9.3%</w:t>
                        </w:r>
                      </w:p>
                    </w:tc>
                    <w:tc>
                      <w:tcPr>
                        <w:tcW w:w="5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before="27"/>
                          <w:ind w:left="618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According </w:t>
                        </w:r>
                        <w:r>
                          <w:rPr>
                            <w:spacing w:val="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to</w:t>
                        </w:r>
                        <w:r>
                          <w:rPr>
                            <w:spacing w:val="2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C80A7"/>
                            <w:sz w:val="16"/>
                            <w:szCs w:val="16"/>
                          </w:rPr>
                          <w:t>Table</w:t>
                        </w:r>
                        <w:r>
                          <w:rPr>
                            <w:color w:val="3C80A7"/>
                            <w:spacing w:val="3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C80A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color w:val="000000"/>
                            <w:spacing w:val="2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waste </w:t>
                        </w:r>
                        <w:r>
                          <w:rPr>
                            <w:color w:val="000000"/>
                            <w:spacing w:val="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and </w:t>
                        </w:r>
                        <w:r>
                          <w:rPr>
                            <w:color w:val="000000"/>
                            <w:spacing w:val="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10"/>
                            <w:sz w:val="16"/>
                            <w:szCs w:val="16"/>
                          </w:rPr>
                          <w:t>materials</w:t>
                        </w:r>
                        <w:r>
                          <w:rPr>
                            <w:color w:val="000000"/>
                            <w:spacing w:val="15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10"/>
                            <w:sz w:val="16"/>
                            <w:szCs w:val="16"/>
                          </w:rPr>
                          <w:t>account</w:t>
                        </w:r>
                        <w:r>
                          <w:rPr>
                            <w:color w:val="000000"/>
                            <w:spacing w:val="11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for</w:t>
                        </w:r>
                        <w:r>
                          <w:rPr>
                            <w:color w:val="000000"/>
                            <w:spacing w:val="2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almost </w:t>
                        </w:r>
                        <w:r>
                          <w:rPr>
                            <w:color w:val="000000"/>
                            <w:spacing w:val="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07"/>
                            <w:sz w:val="16"/>
                            <w:szCs w:val="16"/>
                          </w:rPr>
                          <w:t>50%</w:t>
                        </w:r>
                      </w:p>
                    </w:tc>
                  </w:tr>
                  <w:tr w:rsidR="00A6459C">
                    <w:trPr>
                      <w:trHeight w:hRule="exact" w:val="220"/>
                    </w:trPr>
                    <w:tc>
                      <w:tcPr>
                        <w:tcW w:w="1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before="66"/>
                          <w:ind w:left="40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w w:val="120"/>
                            <w:sz w:val="13"/>
                            <w:szCs w:val="13"/>
                          </w:rPr>
                          <w:t>Regional/urban</w:t>
                        </w:r>
                      </w:p>
                    </w:tc>
                    <w:tc>
                      <w:tcPr>
                        <w:tcW w:w="17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before="66"/>
                          <w:ind w:left="765" w:right="820"/>
                          <w:jc w:val="center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w w:val="119"/>
                            <w:sz w:val="13"/>
                            <w:szCs w:val="13"/>
                          </w:rPr>
                          <w:t>99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before="66"/>
                          <w:ind w:left="850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w w:val="116"/>
                            <w:sz w:val="13"/>
                            <w:szCs w:val="13"/>
                          </w:rPr>
                          <w:t>34.1%</w:t>
                        </w:r>
                      </w:p>
                    </w:tc>
                    <w:tc>
                      <w:tcPr>
                        <w:tcW w:w="5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before="1"/>
                          <w:ind w:left="368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of</w:t>
                        </w:r>
                        <w:r>
                          <w:rPr>
                            <w:spacing w:val="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all</w:t>
                        </w:r>
                        <w:r>
                          <w:rPr>
                            <w:spacing w:val="2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  <w:szCs w:val="16"/>
                          </w:rPr>
                          <w:t>resources-related</w:t>
                        </w:r>
                        <w:r>
                          <w:rPr>
                            <w:spacing w:val="-4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  <w:szCs w:val="16"/>
                          </w:rPr>
                          <w:t>environmental</w:t>
                        </w:r>
                        <w:r>
                          <w:rPr>
                            <w:spacing w:val="15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  <w:szCs w:val="16"/>
                          </w:rPr>
                          <w:t>behavior</w:t>
                        </w:r>
                        <w:r>
                          <w:rPr>
                            <w:spacing w:val="6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  <w:szCs w:val="16"/>
                          </w:rPr>
                          <w:t>research</w:t>
                        </w:r>
                        <w:r>
                          <w:rPr>
                            <w:spacing w:val="6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spacing w:val="2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RCRs,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6"/>
                            <w:szCs w:val="16"/>
                          </w:rPr>
                          <w:t>with</w:t>
                        </w:r>
                      </w:p>
                    </w:tc>
                  </w:tr>
                  <w:tr w:rsidR="00A6459C">
                    <w:trPr>
                      <w:trHeight w:hRule="exact" w:val="187"/>
                    </w:trPr>
                    <w:tc>
                      <w:tcPr>
                        <w:tcW w:w="1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before="18"/>
                          <w:ind w:left="40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w w:val="116"/>
                            <w:sz w:val="13"/>
                            <w:szCs w:val="13"/>
                          </w:rPr>
                          <w:t>National</w:t>
                        </w:r>
                      </w:p>
                    </w:tc>
                    <w:tc>
                      <w:tcPr>
                        <w:tcW w:w="17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before="18"/>
                          <w:ind w:left="765" w:right="820"/>
                          <w:jc w:val="center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w w:val="119"/>
                            <w:sz w:val="13"/>
                            <w:szCs w:val="13"/>
                          </w:rPr>
                          <w:t>76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before="18"/>
                          <w:ind w:left="850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w w:val="116"/>
                            <w:sz w:val="13"/>
                            <w:szCs w:val="13"/>
                          </w:rPr>
                          <w:t>26.2%</w:t>
                        </w:r>
                      </w:p>
                    </w:tc>
                    <w:tc>
                      <w:tcPr>
                        <w:tcW w:w="5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line="160" w:lineRule="exact"/>
                          <w:ind w:left="368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waste </w:t>
                        </w:r>
                        <w:r>
                          <w:rPr>
                            <w:spacing w:val="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having </w:t>
                        </w:r>
                        <w:r>
                          <w:rPr>
                            <w:spacing w:val="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the  highest </w:t>
                        </w:r>
                        <w:r>
                          <w:rPr>
                            <w:spacing w:val="1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6"/>
                            <w:szCs w:val="16"/>
                          </w:rPr>
                          <w:t>percentage</w:t>
                        </w:r>
                        <w:r>
                          <w:rPr>
                            <w:spacing w:val="9"/>
                            <w:w w:val="1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of</w:t>
                        </w:r>
                        <w:r>
                          <w:rPr>
                            <w:spacing w:val="1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31%,</w:t>
                        </w:r>
                        <w:r>
                          <w:rPr>
                            <w:spacing w:val="4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and 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6"/>
                            <w:szCs w:val="16"/>
                          </w:rPr>
                          <w:t>materials,</w:t>
                        </w:r>
                        <w:r>
                          <w:rPr>
                            <w:spacing w:val="9"/>
                            <w:w w:val="1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which </w:t>
                        </w:r>
                        <w:r>
                          <w:rPr>
                            <w:spacing w:val="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6"/>
                            <w:szCs w:val="16"/>
                          </w:rPr>
                          <w:t>are</w:t>
                        </w:r>
                      </w:p>
                    </w:tc>
                  </w:tr>
                  <w:tr w:rsidR="00A6459C">
                    <w:trPr>
                      <w:trHeight w:hRule="exact" w:val="196"/>
                    </w:trPr>
                    <w:tc>
                      <w:tcPr>
                        <w:tcW w:w="1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before="2"/>
                          <w:ind w:left="40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w w:val="119"/>
                            <w:sz w:val="13"/>
                            <w:szCs w:val="13"/>
                          </w:rPr>
                          <w:t>International</w:t>
                        </w:r>
                      </w:p>
                    </w:tc>
                    <w:tc>
                      <w:tcPr>
                        <w:tcW w:w="17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before="2"/>
                          <w:ind w:left="765" w:right="892"/>
                          <w:jc w:val="center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w w:val="119"/>
                            <w:sz w:val="13"/>
                            <w:szCs w:val="13"/>
                          </w:rPr>
                          <w:t>5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before="2"/>
                          <w:ind w:left="850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w w:val="115"/>
                            <w:sz w:val="13"/>
                            <w:szCs w:val="13"/>
                          </w:rPr>
                          <w:t>1.7%</w:t>
                        </w:r>
                      </w:p>
                    </w:tc>
                    <w:tc>
                      <w:tcPr>
                        <w:tcW w:w="5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before="13" w:line="180" w:lineRule="exact"/>
                          <w:ind w:left="368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more</w:t>
                        </w:r>
                        <w:proofErr w:type="gramEnd"/>
                        <w:r>
                          <w:rPr>
                            <w:spacing w:val="3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6"/>
                            <w:szCs w:val="16"/>
                          </w:rPr>
                          <w:t>recyclable</w:t>
                        </w:r>
                        <w:r>
                          <w:rPr>
                            <w:spacing w:val="-1"/>
                            <w:w w:val="10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than 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waste, 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having 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6"/>
                            <w:szCs w:val="16"/>
                          </w:rPr>
                          <w:t>percentage</w:t>
                        </w:r>
                        <w:r>
                          <w:rPr>
                            <w:spacing w:val="-2"/>
                            <w:w w:val="1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of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18.6%. 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Water</w:t>
                        </w:r>
                        <w:r>
                          <w:rPr>
                            <w:spacing w:val="3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is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6"/>
                            <w:szCs w:val="16"/>
                          </w:rPr>
                          <w:t>the</w:t>
                        </w:r>
                      </w:p>
                    </w:tc>
                  </w:tr>
                </w:tbl>
                <w:p w:rsidR="00A6459C" w:rsidRDefault="00A6459C"/>
              </w:txbxContent>
            </v:textbox>
            <w10:wrap anchorx="page"/>
          </v:shape>
        </w:pict>
      </w:r>
      <w:r w:rsidR="001212F3">
        <w:rPr>
          <w:w w:val="113"/>
          <w:sz w:val="13"/>
          <w:szCs w:val="13"/>
        </w:rPr>
        <w:t xml:space="preserve">Global                                                    </w:t>
      </w:r>
      <w:r w:rsidR="001212F3">
        <w:rPr>
          <w:spacing w:val="6"/>
          <w:w w:val="113"/>
          <w:sz w:val="13"/>
          <w:szCs w:val="13"/>
        </w:rPr>
        <w:t xml:space="preserve"> </w:t>
      </w:r>
      <w:r w:rsidR="001212F3">
        <w:rPr>
          <w:sz w:val="13"/>
          <w:szCs w:val="13"/>
        </w:rPr>
        <w:t xml:space="preserve">4                                                     </w:t>
      </w:r>
      <w:r w:rsidR="001212F3">
        <w:rPr>
          <w:spacing w:val="28"/>
          <w:sz w:val="13"/>
          <w:szCs w:val="13"/>
        </w:rPr>
        <w:t xml:space="preserve"> </w:t>
      </w:r>
      <w:r w:rsidR="001212F3">
        <w:rPr>
          <w:w w:val="115"/>
          <w:sz w:val="13"/>
          <w:szCs w:val="13"/>
        </w:rPr>
        <w:t xml:space="preserve">1.4% General                                                 </w:t>
      </w:r>
      <w:r w:rsidR="001212F3">
        <w:rPr>
          <w:spacing w:val="14"/>
          <w:w w:val="115"/>
          <w:sz w:val="13"/>
          <w:szCs w:val="13"/>
        </w:rPr>
        <w:t xml:space="preserve"> </w:t>
      </w:r>
      <w:r w:rsidR="001212F3">
        <w:rPr>
          <w:sz w:val="13"/>
          <w:szCs w:val="13"/>
        </w:rPr>
        <w:t xml:space="preserve">18                                                    </w:t>
      </w:r>
      <w:r w:rsidR="001212F3">
        <w:rPr>
          <w:spacing w:val="1"/>
          <w:sz w:val="13"/>
          <w:szCs w:val="13"/>
        </w:rPr>
        <w:t xml:space="preserve"> </w:t>
      </w:r>
      <w:r w:rsidR="001212F3">
        <w:rPr>
          <w:w w:val="115"/>
          <w:sz w:val="13"/>
          <w:szCs w:val="13"/>
        </w:rPr>
        <w:t xml:space="preserve">6.2% Summary                                              </w:t>
      </w:r>
      <w:r w:rsidR="001212F3">
        <w:rPr>
          <w:spacing w:val="27"/>
          <w:w w:val="115"/>
          <w:sz w:val="13"/>
          <w:szCs w:val="13"/>
        </w:rPr>
        <w:t xml:space="preserve"> </w:t>
      </w:r>
      <w:r w:rsidR="001212F3">
        <w:rPr>
          <w:w w:val="119"/>
          <w:sz w:val="13"/>
          <w:szCs w:val="13"/>
        </w:rPr>
        <w:t>290</w:t>
      </w:r>
      <w:r w:rsidR="001212F3">
        <w:rPr>
          <w:sz w:val="13"/>
          <w:szCs w:val="13"/>
        </w:rPr>
        <w:t xml:space="preserve">                                                 </w:t>
      </w:r>
      <w:r w:rsidR="001212F3">
        <w:rPr>
          <w:spacing w:val="3"/>
          <w:sz w:val="13"/>
          <w:szCs w:val="13"/>
        </w:rPr>
        <w:t xml:space="preserve"> </w:t>
      </w:r>
      <w:r w:rsidR="001212F3">
        <w:rPr>
          <w:w w:val="116"/>
          <w:sz w:val="13"/>
          <w:szCs w:val="13"/>
        </w:rPr>
        <w:t>100.0%</w:t>
      </w:r>
    </w:p>
    <w:p w:rsidR="00A6459C" w:rsidRDefault="00A6459C">
      <w:pPr>
        <w:spacing w:line="200" w:lineRule="exact"/>
      </w:pPr>
    </w:p>
    <w:p w:rsidR="00A6459C" w:rsidRDefault="00A6459C">
      <w:pPr>
        <w:spacing w:before="12" w:line="200" w:lineRule="exact"/>
      </w:pPr>
    </w:p>
    <w:p w:rsidR="00A6459C" w:rsidRDefault="001212F3">
      <w:pPr>
        <w:ind w:left="112"/>
        <w:rPr>
          <w:sz w:val="14"/>
          <w:szCs w:val="14"/>
        </w:rPr>
      </w:pPr>
      <w:r>
        <w:rPr>
          <w:w w:val="120"/>
          <w:sz w:val="14"/>
          <w:szCs w:val="14"/>
        </w:rPr>
        <w:t>Table 2</w:t>
      </w:r>
    </w:p>
    <w:p w:rsidR="00A6459C" w:rsidRDefault="001170B4">
      <w:pPr>
        <w:spacing w:before="29"/>
        <w:ind w:left="112"/>
        <w:rPr>
          <w:sz w:val="14"/>
          <w:szCs w:val="14"/>
        </w:rPr>
      </w:pPr>
      <w:r>
        <w:pict>
          <v:group id="_x0000_s1043" style="position:absolute;left:0;text-align:left;margin-left:37.6pt;margin-top:11.8pt;width:251.05pt;height:0;z-index:-251655680;mso-position-horizontal-relative:page" coordorigin="752,236" coordsize="5021,0">
            <v:shape id="_x0000_s1044" style="position:absolute;left:752;top:236;width:5021;height:0" coordorigin="752,236" coordsize="5021,0" path="m752,236r5021,e" filled="f" strokeweight=".21097mm">
              <v:path arrowok="t"/>
            </v:shape>
            <w10:wrap anchorx="page"/>
          </v:group>
        </w:pict>
      </w:r>
      <w:r w:rsidR="001212F3">
        <w:rPr>
          <w:w w:val="111"/>
          <w:sz w:val="14"/>
          <w:szCs w:val="14"/>
        </w:rPr>
        <w:t>Summary</w:t>
      </w:r>
      <w:r w:rsidR="001212F3">
        <w:rPr>
          <w:spacing w:val="9"/>
          <w:w w:val="111"/>
          <w:sz w:val="14"/>
          <w:szCs w:val="14"/>
        </w:rPr>
        <w:t xml:space="preserve"> </w:t>
      </w:r>
      <w:r w:rsidR="001212F3">
        <w:rPr>
          <w:sz w:val="14"/>
          <w:szCs w:val="14"/>
        </w:rPr>
        <w:t>of</w:t>
      </w:r>
      <w:r w:rsidR="001212F3">
        <w:rPr>
          <w:spacing w:val="21"/>
          <w:sz w:val="14"/>
          <w:szCs w:val="14"/>
        </w:rPr>
        <w:t xml:space="preserve"> </w:t>
      </w:r>
      <w:proofErr w:type="gramStart"/>
      <w:r w:rsidR="001212F3">
        <w:rPr>
          <w:sz w:val="14"/>
          <w:szCs w:val="14"/>
        </w:rPr>
        <w:t xml:space="preserve">the </w:t>
      </w:r>
      <w:r w:rsidR="001212F3">
        <w:rPr>
          <w:spacing w:val="7"/>
          <w:sz w:val="14"/>
          <w:szCs w:val="14"/>
        </w:rPr>
        <w:t xml:space="preserve"> </w:t>
      </w:r>
      <w:r w:rsidR="001212F3">
        <w:rPr>
          <w:w w:val="114"/>
          <w:sz w:val="14"/>
          <w:szCs w:val="14"/>
        </w:rPr>
        <w:t>research</w:t>
      </w:r>
      <w:proofErr w:type="gramEnd"/>
      <w:r w:rsidR="001212F3">
        <w:rPr>
          <w:spacing w:val="8"/>
          <w:w w:val="114"/>
          <w:sz w:val="14"/>
          <w:szCs w:val="14"/>
        </w:rPr>
        <w:t xml:space="preserve"> </w:t>
      </w:r>
      <w:r w:rsidR="001212F3">
        <w:rPr>
          <w:sz w:val="14"/>
          <w:szCs w:val="14"/>
        </w:rPr>
        <w:t xml:space="preserve">topics </w:t>
      </w:r>
      <w:r w:rsidR="001212F3">
        <w:rPr>
          <w:spacing w:val="15"/>
          <w:sz w:val="14"/>
          <w:szCs w:val="14"/>
        </w:rPr>
        <w:t xml:space="preserve"> </w:t>
      </w:r>
      <w:r w:rsidR="001212F3">
        <w:rPr>
          <w:sz w:val="14"/>
          <w:szCs w:val="14"/>
        </w:rPr>
        <w:t>of</w:t>
      </w:r>
      <w:r w:rsidR="001212F3">
        <w:rPr>
          <w:spacing w:val="21"/>
          <w:sz w:val="14"/>
          <w:szCs w:val="14"/>
        </w:rPr>
        <w:t xml:space="preserve"> </w:t>
      </w:r>
      <w:r w:rsidR="001212F3">
        <w:rPr>
          <w:sz w:val="14"/>
          <w:szCs w:val="14"/>
        </w:rPr>
        <w:t xml:space="preserve">the </w:t>
      </w:r>
      <w:r w:rsidR="001212F3">
        <w:rPr>
          <w:spacing w:val="7"/>
          <w:sz w:val="14"/>
          <w:szCs w:val="14"/>
        </w:rPr>
        <w:t xml:space="preserve"> </w:t>
      </w:r>
      <w:r w:rsidR="001212F3">
        <w:rPr>
          <w:w w:val="114"/>
          <w:sz w:val="14"/>
          <w:szCs w:val="14"/>
        </w:rPr>
        <w:t>papers.</w:t>
      </w:r>
    </w:p>
    <w:p w:rsidR="00A6459C" w:rsidRDefault="00A6459C">
      <w:pPr>
        <w:spacing w:before="3" w:line="140" w:lineRule="exact"/>
        <w:rPr>
          <w:sz w:val="14"/>
          <w:szCs w:val="14"/>
        </w:rPr>
      </w:pPr>
    </w:p>
    <w:p w:rsidR="00A6459C" w:rsidRDefault="001170B4">
      <w:pPr>
        <w:ind w:left="232"/>
        <w:rPr>
          <w:sz w:val="13"/>
          <w:szCs w:val="13"/>
        </w:rPr>
      </w:pPr>
      <w:r>
        <w:pict>
          <v:group id="_x0000_s1039" style="position:absolute;left:0;text-align:left;margin-left:37.3pt;margin-top:11.65pt;width:245.7pt;height:.6pt;z-index:-251653632;mso-position-horizontal-relative:page" coordorigin="746,233" coordsize="4914,12">
            <v:shape id="_x0000_s1042" style="position:absolute;left:752;top:239;width:1696;height:0" coordorigin="752,239" coordsize="1696,0" path="m752,239r1696,e" filled="f" strokeweight=".21097mm">
              <v:path arrowok="t"/>
            </v:shape>
            <v:shape id="_x0000_s1041" style="position:absolute;left:2448;top:239;width:2162;height:0" coordorigin="2448,239" coordsize="2162,0" path="m2448,239r2161,e" filled="f" strokeweight=".21097mm">
              <v:path arrowok="t"/>
            </v:shape>
            <v:shape id="_x0000_s1040" style="position:absolute;left:4609;top:239;width:1044;height:0" coordorigin="4609,239" coordsize="1044,0" path="m4609,239r1045,e" filled="f" strokeweight=".21097mm">
              <v:path arrowok="t"/>
            </v:shape>
            <w10:wrap anchorx="page"/>
          </v:group>
        </w:pict>
      </w:r>
      <w:r w:rsidR="001212F3">
        <w:rPr>
          <w:w w:val="117"/>
          <w:sz w:val="13"/>
          <w:szCs w:val="13"/>
        </w:rPr>
        <w:t xml:space="preserve">Category                          </w:t>
      </w:r>
      <w:r w:rsidR="001212F3">
        <w:rPr>
          <w:spacing w:val="32"/>
          <w:w w:val="117"/>
          <w:sz w:val="13"/>
          <w:szCs w:val="13"/>
        </w:rPr>
        <w:t xml:space="preserve"> </w:t>
      </w:r>
      <w:r w:rsidR="001212F3">
        <w:rPr>
          <w:w w:val="117"/>
          <w:sz w:val="13"/>
          <w:szCs w:val="13"/>
        </w:rPr>
        <w:t xml:space="preserve">Keywords                    </w:t>
      </w:r>
      <w:r w:rsidR="001212F3">
        <w:rPr>
          <w:spacing w:val="19"/>
          <w:w w:val="117"/>
          <w:sz w:val="13"/>
          <w:szCs w:val="13"/>
        </w:rPr>
        <w:t xml:space="preserve"> </w:t>
      </w:r>
      <w:r w:rsidR="001212F3">
        <w:rPr>
          <w:w w:val="117"/>
          <w:sz w:val="13"/>
          <w:szCs w:val="13"/>
        </w:rPr>
        <w:t xml:space="preserve">Frequency   </w:t>
      </w:r>
      <w:r w:rsidR="001212F3">
        <w:rPr>
          <w:spacing w:val="16"/>
          <w:w w:val="117"/>
          <w:sz w:val="13"/>
          <w:szCs w:val="13"/>
        </w:rPr>
        <w:t xml:space="preserve"> </w:t>
      </w:r>
      <w:r w:rsidR="001212F3">
        <w:rPr>
          <w:w w:val="117"/>
          <w:sz w:val="13"/>
          <w:szCs w:val="13"/>
        </w:rPr>
        <w:t>Percentage</w:t>
      </w:r>
    </w:p>
    <w:p w:rsidR="00A6459C" w:rsidRDefault="00A6459C">
      <w:pPr>
        <w:spacing w:before="2" w:line="200" w:lineRule="exact"/>
      </w:pPr>
    </w:p>
    <w:p w:rsidR="00A6459C" w:rsidRDefault="001212F3">
      <w:pPr>
        <w:tabs>
          <w:tab w:val="left" w:pos="1800"/>
        </w:tabs>
        <w:spacing w:line="297" w:lineRule="auto"/>
        <w:ind w:left="1808" w:right="-21" w:hanging="1576"/>
        <w:rPr>
          <w:sz w:val="13"/>
          <w:szCs w:val="13"/>
        </w:rPr>
      </w:pPr>
      <w:r>
        <w:rPr>
          <w:w w:val="113"/>
          <w:sz w:val="13"/>
          <w:szCs w:val="13"/>
        </w:rPr>
        <w:t>Waste</w:t>
      </w:r>
      <w:r>
        <w:rPr>
          <w:sz w:val="13"/>
          <w:szCs w:val="13"/>
        </w:rPr>
        <w:tab/>
      </w:r>
      <w:proofErr w:type="spellStart"/>
      <w:r>
        <w:rPr>
          <w:w w:val="113"/>
          <w:sz w:val="13"/>
          <w:szCs w:val="13"/>
        </w:rPr>
        <w:t>Waste</w:t>
      </w:r>
      <w:proofErr w:type="spellEnd"/>
      <w:r>
        <w:rPr>
          <w:w w:val="113"/>
          <w:sz w:val="13"/>
          <w:szCs w:val="13"/>
        </w:rPr>
        <w:t xml:space="preserve">                           </w:t>
      </w:r>
      <w:r>
        <w:rPr>
          <w:spacing w:val="29"/>
          <w:w w:val="113"/>
          <w:sz w:val="13"/>
          <w:szCs w:val="13"/>
        </w:rPr>
        <w:t xml:space="preserve"> </w:t>
      </w:r>
      <w:r>
        <w:rPr>
          <w:sz w:val="13"/>
          <w:szCs w:val="13"/>
        </w:rPr>
        <w:t xml:space="preserve">39                  </w:t>
      </w:r>
      <w:r>
        <w:rPr>
          <w:spacing w:val="28"/>
          <w:sz w:val="13"/>
          <w:szCs w:val="13"/>
        </w:rPr>
        <w:t xml:space="preserve"> </w:t>
      </w:r>
      <w:r>
        <w:rPr>
          <w:w w:val="116"/>
          <w:sz w:val="13"/>
          <w:szCs w:val="13"/>
        </w:rPr>
        <w:t>13.4%</w:t>
      </w:r>
      <w:r>
        <w:rPr>
          <w:sz w:val="13"/>
          <w:szCs w:val="13"/>
        </w:rPr>
        <w:t xml:space="preserve">       </w:t>
      </w:r>
      <w:r>
        <w:rPr>
          <w:spacing w:val="-8"/>
          <w:sz w:val="13"/>
          <w:szCs w:val="13"/>
        </w:rPr>
        <w:t xml:space="preserve"> </w:t>
      </w:r>
      <w:r>
        <w:rPr>
          <w:w w:val="116"/>
          <w:sz w:val="13"/>
          <w:szCs w:val="13"/>
        </w:rPr>
        <w:t xml:space="preserve">31.0% </w:t>
      </w:r>
      <w:proofErr w:type="gramStart"/>
      <w:r>
        <w:rPr>
          <w:sz w:val="13"/>
          <w:szCs w:val="13"/>
        </w:rPr>
        <w:t xml:space="preserve">Solid </w:t>
      </w:r>
      <w:r>
        <w:rPr>
          <w:spacing w:val="10"/>
          <w:sz w:val="13"/>
          <w:szCs w:val="13"/>
        </w:rPr>
        <w:t xml:space="preserve"> </w:t>
      </w:r>
      <w:r>
        <w:rPr>
          <w:w w:val="117"/>
          <w:sz w:val="13"/>
          <w:szCs w:val="13"/>
        </w:rPr>
        <w:t>waste</w:t>
      </w:r>
      <w:proofErr w:type="gramEnd"/>
      <w:r>
        <w:rPr>
          <w:w w:val="117"/>
          <w:sz w:val="13"/>
          <w:szCs w:val="13"/>
        </w:rPr>
        <w:t xml:space="preserve">                  </w:t>
      </w:r>
      <w:r>
        <w:rPr>
          <w:spacing w:val="27"/>
          <w:w w:val="117"/>
          <w:sz w:val="13"/>
          <w:szCs w:val="13"/>
        </w:rPr>
        <w:t xml:space="preserve"> </w:t>
      </w:r>
      <w:r>
        <w:rPr>
          <w:sz w:val="13"/>
          <w:szCs w:val="13"/>
        </w:rPr>
        <w:t xml:space="preserve">24                  </w:t>
      </w:r>
      <w:r>
        <w:rPr>
          <w:spacing w:val="28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8.3%</w:t>
      </w:r>
    </w:p>
    <w:p w:rsidR="00A6459C" w:rsidRDefault="001212F3">
      <w:pPr>
        <w:spacing w:before="2"/>
        <w:ind w:left="1808"/>
        <w:rPr>
          <w:sz w:val="13"/>
          <w:szCs w:val="13"/>
        </w:rPr>
      </w:pPr>
      <w:proofErr w:type="gramStart"/>
      <w:r>
        <w:rPr>
          <w:sz w:val="13"/>
          <w:szCs w:val="13"/>
        </w:rPr>
        <w:t xml:space="preserve">Food </w:t>
      </w:r>
      <w:r>
        <w:rPr>
          <w:spacing w:val="12"/>
          <w:sz w:val="13"/>
          <w:szCs w:val="13"/>
        </w:rPr>
        <w:t xml:space="preserve"> </w:t>
      </w:r>
      <w:r>
        <w:rPr>
          <w:w w:val="117"/>
          <w:sz w:val="13"/>
          <w:szCs w:val="13"/>
        </w:rPr>
        <w:t>waste</w:t>
      </w:r>
      <w:proofErr w:type="gramEnd"/>
      <w:r>
        <w:rPr>
          <w:w w:val="117"/>
          <w:sz w:val="13"/>
          <w:szCs w:val="13"/>
        </w:rPr>
        <w:t xml:space="preserve">                  </w:t>
      </w:r>
      <w:r>
        <w:rPr>
          <w:spacing w:val="31"/>
          <w:w w:val="117"/>
          <w:sz w:val="13"/>
          <w:szCs w:val="13"/>
        </w:rPr>
        <w:t xml:space="preserve"> </w:t>
      </w:r>
      <w:r>
        <w:rPr>
          <w:sz w:val="13"/>
          <w:szCs w:val="13"/>
        </w:rPr>
        <w:t xml:space="preserve">8                    </w:t>
      </w:r>
      <w:r>
        <w:rPr>
          <w:spacing w:val="22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2.8%</w:t>
      </w:r>
    </w:p>
    <w:p w:rsidR="00A6459C" w:rsidRDefault="001212F3">
      <w:pPr>
        <w:spacing w:before="99" w:line="270" w:lineRule="auto"/>
        <w:ind w:right="125"/>
        <w:jc w:val="both"/>
        <w:rPr>
          <w:sz w:val="16"/>
          <w:szCs w:val="16"/>
        </w:rPr>
      </w:pPr>
      <w:r>
        <w:br w:type="column"/>
      </w:r>
      <w:proofErr w:type="gramStart"/>
      <w:r>
        <w:rPr>
          <w:sz w:val="16"/>
          <w:szCs w:val="16"/>
        </w:rPr>
        <w:t xml:space="preserve">next </w:t>
      </w:r>
      <w:r>
        <w:rPr>
          <w:spacing w:val="14"/>
          <w:sz w:val="16"/>
          <w:szCs w:val="16"/>
        </w:rPr>
        <w:t xml:space="preserve"> </w:t>
      </w:r>
      <w:r>
        <w:rPr>
          <w:sz w:val="16"/>
          <w:szCs w:val="16"/>
        </w:rPr>
        <w:t>most</w:t>
      </w:r>
      <w:proofErr w:type="gramEnd"/>
      <w:r>
        <w:rPr>
          <w:sz w:val="16"/>
          <w:szCs w:val="16"/>
        </w:rPr>
        <w:t xml:space="preserve"> </w:t>
      </w:r>
      <w:r>
        <w:rPr>
          <w:spacing w:val="15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frequent</w:t>
      </w:r>
      <w:r>
        <w:rPr>
          <w:spacing w:val="23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 xml:space="preserve">topic, </w:t>
      </w:r>
      <w:r>
        <w:rPr>
          <w:spacing w:val="23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accounting</w:t>
      </w:r>
      <w:r>
        <w:rPr>
          <w:spacing w:val="23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for  13.1%. </w:t>
      </w:r>
      <w:r>
        <w:rPr>
          <w:spacing w:val="27"/>
          <w:sz w:val="16"/>
          <w:szCs w:val="16"/>
        </w:rPr>
        <w:t xml:space="preserve"> </w:t>
      </w:r>
      <w:r>
        <w:rPr>
          <w:w w:val="107"/>
          <w:sz w:val="16"/>
          <w:szCs w:val="16"/>
        </w:rPr>
        <w:t xml:space="preserve">Sustainability, </w:t>
      </w:r>
      <w:r>
        <w:rPr>
          <w:spacing w:val="1"/>
          <w:w w:val="107"/>
          <w:sz w:val="16"/>
          <w:szCs w:val="16"/>
        </w:rPr>
        <w:t xml:space="preserve"> </w:t>
      </w:r>
      <w:r>
        <w:rPr>
          <w:w w:val="107"/>
          <w:sz w:val="16"/>
          <w:szCs w:val="16"/>
        </w:rPr>
        <w:t xml:space="preserve">bio- </w:t>
      </w:r>
      <w:r>
        <w:rPr>
          <w:sz w:val="16"/>
          <w:szCs w:val="16"/>
        </w:rPr>
        <w:t xml:space="preserve">mass, </w:t>
      </w:r>
      <w:r>
        <w:rPr>
          <w:spacing w:val="5"/>
          <w:sz w:val="16"/>
          <w:szCs w:val="16"/>
        </w:rPr>
        <w:t xml:space="preserve"> </w:t>
      </w:r>
      <w:r>
        <w:rPr>
          <w:sz w:val="16"/>
          <w:szCs w:val="16"/>
        </w:rPr>
        <w:t xml:space="preserve">and </w:t>
      </w:r>
      <w:r>
        <w:rPr>
          <w:spacing w:val="10"/>
          <w:sz w:val="16"/>
          <w:szCs w:val="16"/>
        </w:rPr>
        <w:t xml:space="preserve"> </w:t>
      </w:r>
      <w:r>
        <w:rPr>
          <w:sz w:val="16"/>
          <w:szCs w:val="16"/>
        </w:rPr>
        <w:t xml:space="preserve">energy </w:t>
      </w:r>
      <w:r>
        <w:rPr>
          <w:spacing w:val="20"/>
          <w:sz w:val="16"/>
          <w:szCs w:val="16"/>
        </w:rPr>
        <w:t xml:space="preserve"> </w:t>
      </w:r>
      <w:r>
        <w:rPr>
          <w:sz w:val="16"/>
          <w:szCs w:val="16"/>
        </w:rPr>
        <w:t xml:space="preserve">are </w:t>
      </w:r>
      <w:r>
        <w:rPr>
          <w:spacing w:val="5"/>
          <w:sz w:val="16"/>
          <w:szCs w:val="16"/>
        </w:rPr>
        <w:t xml:space="preserve"> </w:t>
      </w:r>
      <w:r>
        <w:rPr>
          <w:w w:val="108"/>
          <w:sz w:val="16"/>
          <w:szCs w:val="16"/>
        </w:rPr>
        <w:t>sometimes</w:t>
      </w:r>
      <w:r>
        <w:rPr>
          <w:spacing w:val="17"/>
          <w:w w:val="108"/>
          <w:sz w:val="16"/>
          <w:szCs w:val="16"/>
        </w:rPr>
        <w:t xml:space="preserve"> </w:t>
      </w:r>
      <w:r>
        <w:rPr>
          <w:sz w:val="16"/>
          <w:szCs w:val="16"/>
        </w:rPr>
        <w:t xml:space="preserve">discussed, </w:t>
      </w:r>
      <w:r>
        <w:rPr>
          <w:spacing w:val="26"/>
          <w:sz w:val="16"/>
          <w:szCs w:val="16"/>
        </w:rPr>
        <w:t xml:space="preserve"> </w:t>
      </w:r>
      <w:r>
        <w:rPr>
          <w:sz w:val="16"/>
          <w:szCs w:val="16"/>
        </w:rPr>
        <w:t xml:space="preserve">while </w:t>
      </w:r>
      <w:r>
        <w:rPr>
          <w:spacing w:val="12"/>
          <w:sz w:val="16"/>
          <w:szCs w:val="16"/>
        </w:rPr>
        <w:t xml:space="preserve"> </w:t>
      </w:r>
      <w:r>
        <w:rPr>
          <w:sz w:val="16"/>
          <w:szCs w:val="16"/>
        </w:rPr>
        <w:t>spec</w:t>
      </w:r>
      <w:r>
        <w:rPr>
          <w:spacing w:val="1"/>
          <w:sz w:val="16"/>
          <w:szCs w:val="16"/>
        </w:rPr>
        <w:t>i</w:t>
      </w:r>
      <w:r>
        <w:rPr>
          <w:rFonts w:ascii="Bookman Old Style" w:eastAsia="Bookman Old Style" w:hAnsi="Bookman Old Style" w:cs="Bookman Old Style"/>
          <w:sz w:val="16"/>
          <w:szCs w:val="16"/>
        </w:rPr>
        <w:t>ﬁ</w:t>
      </w:r>
      <w:r>
        <w:rPr>
          <w:sz w:val="16"/>
          <w:szCs w:val="16"/>
        </w:rPr>
        <w:t xml:space="preserve">c </w:t>
      </w:r>
      <w:r>
        <w:rPr>
          <w:spacing w:val="6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research</w:t>
      </w:r>
      <w:r>
        <w:rPr>
          <w:sz w:val="16"/>
          <w:szCs w:val="16"/>
        </w:rPr>
        <w:t xml:space="preserve"> </w:t>
      </w:r>
      <w:r>
        <w:rPr>
          <w:spacing w:val="-2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on behavior</w:t>
      </w:r>
      <w:r>
        <w:rPr>
          <w:spacing w:val="10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types 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is</w:t>
      </w:r>
      <w:r>
        <w:rPr>
          <w:spacing w:val="18"/>
          <w:sz w:val="16"/>
          <w:szCs w:val="16"/>
        </w:rPr>
        <w:t xml:space="preserve"> </w:t>
      </w:r>
      <w:r>
        <w:rPr>
          <w:w w:val="108"/>
          <w:sz w:val="16"/>
          <w:szCs w:val="16"/>
        </w:rPr>
        <w:t>scarce.</w:t>
      </w:r>
    </w:p>
    <w:p w:rsidR="00A6459C" w:rsidRDefault="001212F3">
      <w:pPr>
        <w:spacing w:before="2" w:line="273" w:lineRule="auto"/>
        <w:ind w:right="125" w:firstLine="249"/>
        <w:jc w:val="both"/>
        <w:rPr>
          <w:sz w:val="16"/>
          <w:szCs w:val="16"/>
        </w:rPr>
      </w:pPr>
      <w:r>
        <w:rPr>
          <w:sz w:val="16"/>
          <w:szCs w:val="16"/>
        </w:rPr>
        <w:t>In</w:t>
      </w:r>
      <w:r>
        <w:rPr>
          <w:spacing w:val="10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>
        <w:rPr>
          <w:spacing w:val="29"/>
          <w:sz w:val="16"/>
          <w:szCs w:val="16"/>
        </w:rPr>
        <w:t xml:space="preserve"> </w:t>
      </w:r>
      <w:r>
        <w:rPr>
          <w:sz w:val="16"/>
          <w:szCs w:val="16"/>
        </w:rPr>
        <w:t>waste</w:t>
      </w:r>
      <w:r>
        <w:rPr>
          <w:spacing w:val="38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category,</w:t>
      </w:r>
      <w:r>
        <w:rPr>
          <w:spacing w:val="-2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>solid</w:t>
      </w:r>
      <w:r>
        <w:rPr>
          <w:spacing w:val="24"/>
          <w:sz w:val="16"/>
          <w:szCs w:val="16"/>
        </w:rPr>
        <w:t xml:space="preserve"> </w:t>
      </w:r>
      <w:r>
        <w:rPr>
          <w:sz w:val="16"/>
          <w:szCs w:val="16"/>
        </w:rPr>
        <w:t>waste</w:t>
      </w:r>
      <w:r>
        <w:rPr>
          <w:spacing w:val="38"/>
          <w:sz w:val="16"/>
          <w:szCs w:val="16"/>
        </w:rPr>
        <w:t xml:space="preserve"> </w:t>
      </w:r>
      <w:r>
        <w:rPr>
          <w:sz w:val="16"/>
          <w:szCs w:val="16"/>
        </w:rPr>
        <w:t>is</w:t>
      </w:r>
      <w:r>
        <w:rPr>
          <w:spacing w:val="5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>
        <w:rPr>
          <w:spacing w:val="29"/>
          <w:sz w:val="16"/>
          <w:szCs w:val="16"/>
        </w:rPr>
        <w:t xml:space="preserve"> </w:t>
      </w:r>
      <w:r>
        <w:rPr>
          <w:sz w:val="16"/>
          <w:szCs w:val="16"/>
        </w:rPr>
        <w:t>most</w:t>
      </w:r>
      <w:r>
        <w:rPr>
          <w:spacing w:val="30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mentioned</w:t>
      </w:r>
      <w:r>
        <w:rPr>
          <w:spacing w:val="-2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>object</w:t>
      </w:r>
      <w:proofErr w:type="gramStart"/>
      <w:r>
        <w:rPr>
          <w:sz w:val="16"/>
          <w:szCs w:val="16"/>
        </w:rPr>
        <w:t xml:space="preserve">, </w:t>
      </w:r>
      <w:r>
        <w:rPr>
          <w:spacing w:val="2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and</w:t>
      </w:r>
      <w:proofErr w:type="gramEnd"/>
      <w:r>
        <w:rPr>
          <w:w w:val="113"/>
          <w:sz w:val="16"/>
          <w:szCs w:val="16"/>
        </w:rPr>
        <w:t xml:space="preserve"> </w:t>
      </w:r>
      <w:r>
        <w:rPr>
          <w:sz w:val="16"/>
          <w:szCs w:val="16"/>
        </w:rPr>
        <w:t>has</w:t>
      </w:r>
      <w:r>
        <w:rPr>
          <w:spacing w:val="38"/>
          <w:sz w:val="16"/>
          <w:szCs w:val="16"/>
        </w:rPr>
        <w:t xml:space="preserve"> </w:t>
      </w:r>
      <w:r>
        <w:rPr>
          <w:sz w:val="16"/>
          <w:szCs w:val="16"/>
        </w:rPr>
        <w:t xml:space="preserve">been </w:t>
      </w:r>
      <w:r>
        <w:rPr>
          <w:spacing w:val="8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included</w:t>
      </w:r>
      <w:r>
        <w:rPr>
          <w:spacing w:val="14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in</w:t>
      </w:r>
      <w:r>
        <w:rPr>
          <w:spacing w:val="30"/>
          <w:sz w:val="16"/>
          <w:szCs w:val="16"/>
        </w:rPr>
        <w:t xml:space="preserve"> </w:t>
      </w:r>
      <w:r>
        <w:rPr>
          <w:sz w:val="16"/>
          <w:szCs w:val="16"/>
        </w:rPr>
        <w:t xml:space="preserve">studies </w:t>
      </w:r>
      <w:r>
        <w:rPr>
          <w:spacing w:val="17"/>
          <w:sz w:val="16"/>
          <w:szCs w:val="16"/>
        </w:rPr>
        <w:t xml:space="preserve"> </w:t>
      </w:r>
      <w:r>
        <w:rPr>
          <w:sz w:val="16"/>
          <w:szCs w:val="16"/>
        </w:rPr>
        <w:t>such  as</w:t>
      </w:r>
      <w:r>
        <w:rPr>
          <w:spacing w:val="28"/>
          <w:sz w:val="16"/>
          <w:szCs w:val="16"/>
        </w:rPr>
        <w:t xml:space="preserve"> </w:t>
      </w:r>
      <w:r>
        <w:rPr>
          <w:sz w:val="16"/>
          <w:szCs w:val="16"/>
        </w:rPr>
        <w:t xml:space="preserve">the </w:t>
      </w:r>
      <w:r>
        <w:rPr>
          <w:spacing w:val="4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community</w:t>
      </w:r>
      <w:r>
        <w:rPr>
          <w:w w:val="73"/>
          <w:sz w:val="16"/>
          <w:szCs w:val="16"/>
        </w:rPr>
        <w:t>’</w:t>
      </w:r>
      <w:r>
        <w:rPr>
          <w:w w:val="101"/>
          <w:sz w:val="16"/>
          <w:szCs w:val="16"/>
        </w:rPr>
        <w:t>s</w:t>
      </w:r>
      <w:r>
        <w:rPr>
          <w:spacing w:val="17"/>
          <w:w w:val="101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participation</w:t>
      </w:r>
      <w:r>
        <w:rPr>
          <w:spacing w:val="21"/>
          <w:w w:val="111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 xml:space="preserve">in </w:t>
      </w:r>
      <w:r>
        <w:rPr>
          <w:w w:val="110"/>
          <w:sz w:val="16"/>
          <w:szCs w:val="16"/>
        </w:rPr>
        <w:t>household</w:t>
      </w:r>
      <w:r>
        <w:rPr>
          <w:spacing w:val="15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solid  waste </w:t>
      </w:r>
      <w:r>
        <w:rPr>
          <w:spacing w:val="14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reduction</w:t>
      </w:r>
      <w:r>
        <w:rPr>
          <w:spacing w:val="28"/>
          <w:w w:val="10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(</w:t>
      </w:r>
      <w:proofErr w:type="spellStart"/>
      <w:r>
        <w:rPr>
          <w:color w:val="3C80A7"/>
          <w:w w:val="109"/>
          <w:sz w:val="16"/>
          <w:szCs w:val="16"/>
        </w:rPr>
        <w:t>Dhokhikah</w:t>
      </w:r>
      <w:proofErr w:type="spellEnd"/>
      <w:r>
        <w:rPr>
          <w:color w:val="3C80A7"/>
          <w:spacing w:val="9"/>
          <w:w w:val="109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et</w:t>
      </w:r>
      <w:r>
        <w:rPr>
          <w:color w:val="3C80A7"/>
          <w:spacing w:val="32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 xml:space="preserve">al., </w:t>
      </w:r>
      <w:r>
        <w:rPr>
          <w:color w:val="3C80A7"/>
          <w:spacing w:val="1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2015</w:t>
      </w:r>
      <w:r>
        <w:rPr>
          <w:color w:val="000000"/>
          <w:sz w:val="16"/>
          <w:szCs w:val="16"/>
        </w:rPr>
        <w:t xml:space="preserve">). </w:t>
      </w:r>
      <w:r>
        <w:rPr>
          <w:color w:val="000000"/>
          <w:spacing w:val="2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In</w:t>
      </w:r>
      <w:r>
        <w:rPr>
          <w:color w:val="000000"/>
          <w:spacing w:val="27"/>
          <w:sz w:val="16"/>
          <w:szCs w:val="16"/>
        </w:rPr>
        <w:t xml:space="preserve"> </w:t>
      </w:r>
      <w:proofErr w:type="gramStart"/>
      <w:r>
        <w:rPr>
          <w:color w:val="000000"/>
          <w:sz w:val="16"/>
          <w:szCs w:val="16"/>
        </w:rPr>
        <w:t xml:space="preserve">the 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color w:val="000000"/>
          <w:w w:val="107"/>
          <w:sz w:val="16"/>
          <w:szCs w:val="16"/>
        </w:rPr>
        <w:t>ma</w:t>
      </w:r>
      <w:proofErr w:type="gramEnd"/>
      <w:r>
        <w:rPr>
          <w:color w:val="000000"/>
          <w:w w:val="107"/>
          <w:sz w:val="16"/>
          <w:szCs w:val="16"/>
        </w:rPr>
        <w:t xml:space="preserve">- </w:t>
      </w:r>
      <w:proofErr w:type="spellStart"/>
      <w:r>
        <w:rPr>
          <w:color w:val="000000"/>
          <w:sz w:val="16"/>
          <w:szCs w:val="16"/>
        </w:rPr>
        <w:t>terials</w:t>
      </w:r>
      <w:proofErr w:type="spellEnd"/>
      <w:r>
        <w:rPr>
          <w:color w:val="000000"/>
          <w:sz w:val="16"/>
          <w:szCs w:val="16"/>
        </w:rPr>
        <w:t xml:space="preserve">  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color w:val="000000"/>
          <w:w w:val="108"/>
          <w:sz w:val="16"/>
          <w:szCs w:val="16"/>
        </w:rPr>
        <w:t>category,  packaging</w:t>
      </w:r>
      <w:r>
        <w:rPr>
          <w:color w:val="000000"/>
          <w:spacing w:val="38"/>
          <w:w w:val="10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waste </w:t>
      </w:r>
      <w:r>
        <w:rPr>
          <w:color w:val="000000"/>
          <w:spacing w:val="37"/>
          <w:sz w:val="16"/>
          <w:szCs w:val="16"/>
        </w:rPr>
        <w:t xml:space="preserve"> </w:t>
      </w:r>
      <w:r>
        <w:rPr>
          <w:color w:val="000000"/>
          <w:w w:val="111"/>
          <w:sz w:val="16"/>
          <w:szCs w:val="16"/>
        </w:rPr>
        <w:t>management</w:t>
      </w:r>
      <w:r>
        <w:rPr>
          <w:color w:val="000000"/>
          <w:spacing w:val="36"/>
          <w:w w:val="11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(</w:t>
      </w:r>
      <w:proofErr w:type="spellStart"/>
      <w:r>
        <w:rPr>
          <w:color w:val="3C80A7"/>
          <w:sz w:val="16"/>
          <w:szCs w:val="16"/>
        </w:rPr>
        <w:t>Ferrão</w:t>
      </w:r>
      <w:proofErr w:type="spellEnd"/>
      <w:r>
        <w:rPr>
          <w:color w:val="3C80A7"/>
          <w:sz w:val="16"/>
          <w:szCs w:val="16"/>
        </w:rPr>
        <w:t xml:space="preserve">  </w:t>
      </w:r>
      <w:r>
        <w:rPr>
          <w:color w:val="3C80A7"/>
          <w:spacing w:val="5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 xml:space="preserve">et </w:t>
      </w:r>
      <w:r>
        <w:rPr>
          <w:color w:val="3C80A7"/>
          <w:spacing w:val="16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 xml:space="preserve">al., </w:t>
      </w:r>
      <w:r>
        <w:rPr>
          <w:color w:val="3C80A7"/>
          <w:spacing w:val="22"/>
          <w:sz w:val="16"/>
          <w:szCs w:val="16"/>
        </w:rPr>
        <w:t xml:space="preserve"> </w:t>
      </w:r>
      <w:r>
        <w:rPr>
          <w:color w:val="3C80A7"/>
          <w:w w:val="111"/>
          <w:sz w:val="16"/>
          <w:szCs w:val="16"/>
        </w:rPr>
        <w:t>2014</w:t>
      </w:r>
      <w:r>
        <w:rPr>
          <w:color w:val="000000"/>
          <w:sz w:val="16"/>
          <w:szCs w:val="16"/>
        </w:rPr>
        <w:t>;</w:t>
      </w:r>
    </w:p>
    <w:p w:rsidR="00A6459C" w:rsidRDefault="00A6459C">
      <w:pPr>
        <w:spacing w:before="10" w:line="200" w:lineRule="exact"/>
      </w:pPr>
    </w:p>
    <w:p w:rsidR="00A6459C" w:rsidRDefault="001170B4">
      <w:pPr>
        <w:ind w:right="124"/>
        <w:jc w:val="both"/>
        <w:rPr>
          <w:sz w:val="16"/>
          <w:szCs w:val="16"/>
        </w:rPr>
      </w:pPr>
      <w:r>
        <w:pict>
          <v:shape id="_x0000_s1038" type="#_x0000_t202" style="position:absolute;left:0;text-align:left;margin-left:304.6pt;margin-top:-9.35pt;width:255.05pt;height:10.5pt;z-index:-25164851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89"/>
                    <w:gridCol w:w="406"/>
                    <w:gridCol w:w="1227"/>
                    <w:gridCol w:w="804"/>
                    <w:gridCol w:w="1875"/>
                  </w:tblGrid>
                  <w:tr w:rsidR="00A6459C">
                    <w:trPr>
                      <w:trHeight w:hRule="exact" w:val="210"/>
                    </w:trPr>
                    <w:tc>
                      <w:tcPr>
                        <w:tcW w:w="7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line="160" w:lineRule="exact"/>
                          <w:ind w:left="40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color w:val="3C80A7"/>
                            <w:w w:val="107"/>
                            <w:sz w:val="16"/>
                            <w:szCs w:val="16"/>
                          </w:rPr>
                          <w:t>Márquez</w:t>
                        </w:r>
                        <w:proofErr w:type="spellEnd"/>
                      </w:p>
                    </w:tc>
                    <w:tc>
                      <w:tcPr>
                        <w:tcW w:w="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line="160" w:lineRule="exact"/>
                          <w:ind w:left="105" w:right="105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C80A7"/>
                            <w:w w:val="114"/>
                            <w:sz w:val="16"/>
                            <w:szCs w:val="16"/>
                          </w:rPr>
                          <w:t>et</w:t>
                        </w:r>
                      </w:p>
                    </w:tc>
                    <w:tc>
                      <w:tcPr>
                        <w:tcW w:w="12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line="160" w:lineRule="exact"/>
                          <w:ind w:left="13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C80A7"/>
                            <w:sz w:val="16"/>
                            <w:szCs w:val="16"/>
                          </w:rPr>
                          <w:t xml:space="preserve">al.,      </w:t>
                        </w:r>
                        <w:r>
                          <w:rPr>
                            <w:color w:val="3C80A7"/>
                            <w:spacing w:val="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C80A7"/>
                            <w:w w:val="111"/>
                            <w:sz w:val="16"/>
                            <w:szCs w:val="16"/>
                          </w:rPr>
                          <w:t>2008</w:t>
                        </w:r>
                        <w:r>
                          <w:rPr>
                            <w:color w:val="000000"/>
                            <w:w w:val="111"/>
                            <w:sz w:val="16"/>
                            <w:szCs w:val="16"/>
                          </w:rPr>
                          <w:t>),</w:t>
                        </w:r>
                      </w:p>
                    </w:tc>
                    <w:tc>
                      <w:tcPr>
                        <w:tcW w:w="8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line="160" w:lineRule="exact"/>
                          <w:ind w:left="13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108"/>
                            <w:sz w:val="16"/>
                            <w:szCs w:val="16"/>
                          </w:rPr>
                          <w:t>e-waste</w:t>
                        </w:r>
                      </w:p>
                    </w:tc>
                    <w:tc>
                      <w:tcPr>
                        <w:tcW w:w="18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line="160" w:lineRule="exact"/>
                          <w:ind w:left="13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113"/>
                            <w:sz w:val="16"/>
                            <w:szCs w:val="16"/>
                          </w:rPr>
                          <w:t>(</w:t>
                        </w:r>
                        <w:proofErr w:type="spellStart"/>
                        <w:r>
                          <w:rPr>
                            <w:color w:val="3C80A7"/>
                            <w:w w:val="113"/>
                            <w:sz w:val="16"/>
                            <w:szCs w:val="16"/>
                          </w:rPr>
                          <w:t>Manomaivibool</w:t>
                        </w:r>
                        <w:proofErr w:type="spellEnd"/>
                        <w:r>
                          <w:rPr>
                            <w:color w:val="3C80A7"/>
                            <w:w w:val="113"/>
                            <w:sz w:val="16"/>
                            <w:szCs w:val="16"/>
                          </w:rPr>
                          <w:t xml:space="preserve">   </w:t>
                        </w:r>
                        <w:r>
                          <w:rPr>
                            <w:color w:val="3C80A7"/>
                            <w:spacing w:val="42"/>
                            <w:w w:val="1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C80A7"/>
                            <w:w w:val="113"/>
                            <w:sz w:val="16"/>
                            <w:szCs w:val="16"/>
                          </w:rPr>
                          <w:t>and</w:t>
                        </w:r>
                      </w:p>
                    </w:tc>
                  </w:tr>
                </w:tbl>
                <w:p w:rsidR="00A6459C" w:rsidRDefault="00A6459C"/>
              </w:txbxContent>
            </v:textbox>
            <w10:wrap anchorx="page"/>
          </v:shape>
        </w:pict>
      </w:r>
      <w:proofErr w:type="spellStart"/>
      <w:r w:rsidR="001212F3">
        <w:rPr>
          <w:color w:val="3C80A7"/>
          <w:w w:val="108"/>
          <w:sz w:val="16"/>
          <w:szCs w:val="16"/>
        </w:rPr>
        <w:t>Vassanadumrongdee</w:t>
      </w:r>
      <w:proofErr w:type="spellEnd"/>
      <w:proofErr w:type="gramStart"/>
      <w:r w:rsidR="001212F3">
        <w:rPr>
          <w:color w:val="3C80A7"/>
          <w:w w:val="108"/>
          <w:sz w:val="16"/>
          <w:szCs w:val="16"/>
        </w:rPr>
        <w:t xml:space="preserve">, </w:t>
      </w:r>
      <w:r w:rsidR="001212F3">
        <w:rPr>
          <w:color w:val="3C80A7"/>
          <w:spacing w:val="43"/>
          <w:w w:val="108"/>
          <w:sz w:val="16"/>
          <w:szCs w:val="16"/>
        </w:rPr>
        <w:t xml:space="preserve"> </w:t>
      </w:r>
      <w:r w:rsidR="001212F3">
        <w:rPr>
          <w:color w:val="3C80A7"/>
          <w:sz w:val="16"/>
          <w:szCs w:val="16"/>
        </w:rPr>
        <w:t>2012</w:t>
      </w:r>
      <w:proofErr w:type="gramEnd"/>
      <w:r w:rsidR="001212F3">
        <w:rPr>
          <w:color w:val="000000"/>
          <w:sz w:val="16"/>
          <w:szCs w:val="16"/>
        </w:rPr>
        <w:t xml:space="preserve">;   </w:t>
      </w:r>
      <w:r w:rsidR="001212F3">
        <w:rPr>
          <w:color w:val="000000"/>
          <w:spacing w:val="3"/>
          <w:sz w:val="16"/>
          <w:szCs w:val="16"/>
        </w:rPr>
        <w:t xml:space="preserve"> </w:t>
      </w:r>
      <w:proofErr w:type="spellStart"/>
      <w:r w:rsidR="001212F3">
        <w:rPr>
          <w:color w:val="3C80A7"/>
          <w:w w:val="109"/>
          <w:sz w:val="16"/>
          <w:szCs w:val="16"/>
        </w:rPr>
        <w:t>Borthakur</w:t>
      </w:r>
      <w:proofErr w:type="spellEnd"/>
      <w:r w:rsidR="001212F3">
        <w:rPr>
          <w:color w:val="3C80A7"/>
          <w:w w:val="109"/>
          <w:sz w:val="16"/>
          <w:szCs w:val="16"/>
        </w:rPr>
        <w:t xml:space="preserve"> </w:t>
      </w:r>
      <w:r w:rsidR="001212F3">
        <w:rPr>
          <w:color w:val="3C80A7"/>
          <w:spacing w:val="40"/>
          <w:w w:val="109"/>
          <w:sz w:val="16"/>
          <w:szCs w:val="16"/>
        </w:rPr>
        <w:t xml:space="preserve"> </w:t>
      </w:r>
      <w:r w:rsidR="001212F3">
        <w:rPr>
          <w:color w:val="3C80A7"/>
          <w:sz w:val="16"/>
          <w:szCs w:val="16"/>
        </w:rPr>
        <w:t xml:space="preserve">and  </w:t>
      </w:r>
      <w:r w:rsidR="001212F3">
        <w:rPr>
          <w:color w:val="3C80A7"/>
          <w:spacing w:val="37"/>
          <w:sz w:val="16"/>
          <w:szCs w:val="16"/>
        </w:rPr>
        <w:t xml:space="preserve"> </w:t>
      </w:r>
      <w:proofErr w:type="spellStart"/>
      <w:r w:rsidR="001212F3">
        <w:rPr>
          <w:color w:val="3C80A7"/>
          <w:sz w:val="16"/>
          <w:szCs w:val="16"/>
        </w:rPr>
        <w:t>Govind</w:t>
      </w:r>
      <w:proofErr w:type="spellEnd"/>
      <w:r w:rsidR="001212F3">
        <w:rPr>
          <w:color w:val="3C80A7"/>
          <w:sz w:val="16"/>
          <w:szCs w:val="16"/>
        </w:rPr>
        <w:t xml:space="preserve">,  </w:t>
      </w:r>
      <w:r w:rsidR="001212F3">
        <w:rPr>
          <w:color w:val="3C80A7"/>
          <w:spacing w:val="38"/>
          <w:sz w:val="16"/>
          <w:szCs w:val="16"/>
        </w:rPr>
        <w:t xml:space="preserve"> </w:t>
      </w:r>
      <w:r w:rsidR="001212F3">
        <w:rPr>
          <w:color w:val="3C80A7"/>
          <w:sz w:val="16"/>
          <w:szCs w:val="16"/>
        </w:rPr>
        <w:t>201</w:t>
      </w:r>
      <w:r w:rsidR="001212F3">
        <w:rPr>
          <w:color w:val="3C80A7"/>
          <w:spacing w:val="1"/>
          <w:sz w:val="16"/>
          <w:szCs w:val="16"/>
        </w:rPr>
        <w:t>6</w:t>
      </w:r>
      <w:r w:rsidR="001212F3">
        <w:rPr>
          <w:color w:val="000000"/>
          <w:sz w:val="16"/>
          <w:szCs w:val="16"/>
        </w:rPr>
        <w:t xml:space="preserve">),   </w:t>
      </w:r>
      <w:r w:rsidR="001212F3">
        <w:rPr>
          <w:color w:val="000000"/>
          <w:spacing w:val="12"/>
          <w:sz w:val="16"/>
          <w:szCs w:val="16"/>
        </w:rPr>
        <w:t xml:space="preserve"> </w:t>
      </w:r>
      <w:r w:rsidR="001212F3">
        <w:rPr>
          <w:color w:val="000000"/>
          <w:w w:val="109"/>
          <w:sz w:val="16"/>
          <w:szCs w:val="16"/>
        </w:rPr>
        <w:t>scrap</w:t>
      </w:r>
    </w:p>
    <w:p w:rsidR="00A6459C" w:rsidRDefault="001212F3">
      <w:pPr>
        <w:spacing w:before="23"/>
        <w:ind w:right="124"/>
        <w:jc w:val="both"/>
        <w:rPr>
          <w:sz w:val="16"/>
          <w:szCs w:val="16"/>
        </w:rPr>
      </w:pPr>
      <w:proofErr w:type="gramStart"/>
      <w:r>
        <w:rPr>
          <w:rFonts w:ascii="Bookman Old Style" w:eastAsia="Bookman Old Style" w:hAnsi="Bookman Old Style" w:cs="Bookman Old Style"/>
          <w:w w:val="107"/>
          <w:sz w:val="16"/>
          <w:szCs w:val="16"/>
        </w:rPr>
        <w:t>ﬂ</w:t>
      </w:r>
      <w:r>
        <w:rPr>
          <w:w w:val="107"/>
          <w:sz w:val="16"/>
          <w:szCs w:val="16"/>
        </w:rPr>
        <w:t xml:space="preserve">uorescent </w:t>
      </w:r>
      <w:r>
        <w:rPr>
          <w:spacing w:val="19"/>
          <w:w w:val="107"/>
          <w:sz w:val="16"/>
          <w:szCs w:val="16"/>
        </w:rPr>
        <w:t xml:space="preserve"> </w:t>
      </w:r>
      <w:r>
        <w:rPr>
          <w:sz w:val="16"/>
          <w:szCs w:val="16"/>
        </w:rPr>
        <w:t>lamps</w:t>
      </w:r>
      <w:proofErr w:type="gramEnd"/>
      <w:r>
        <w:rPr>
          <w:sz w:val="16"/>
          <w:szCs w:val="16"/>
        </w:rPr>
        <w:t xml:space="preserve">  </w:t>
      </w:r>
      <w:r>
        <w:rPr>
          <w:spacing w:val="9"/>
          <w:sz w:val="16"/>
          <w:szCs w:val="16"/>
        </w:rPr>
        <w:t xml:space="preserve"> </w:t>
      </w:r>
      <w:r>
        <w:rPr>
          <w:sz w:val="16"/>
          <w:szCs w:val="16"/>
        </w:rPr>
        <w:t>(</w:t>
      </w:r>
      <w:r>
        <w:rPr>
          <w:color w:val="3C80A7"/>
          <w:sz w:val="16"/>
          <w:szCs w:val="16"/>
        </w:rPr>
        <w:t xml:space="preserve">Tian  </w:t>
      </w:r>
      <w:r>
        <w:rPr>
          <w:color w:val="3C80A7"/>
          <w:spacing w:val="5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 xml:space="preserve">et </w:t>
      </w:r>
      <w:r>
        <w:rPr>
          <w:color w:val="3C80A7"/>
          <w:spacing w:val="33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 xml:space="preserve">al., </w:t>
      </w:r>
      <w:r>
        <w:rPr>
          <w:color w:val="3C80A7"/>
          <w:spacing w:val="38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201</w:t>
      </w:r>
      <w:r>
        <w:rPr>
          <w:color w:val="3C80A7"/>
          <w:spacing w:val="1"/>
          <w:sz w:val="16"/>
          <w:szCs w:val="16"/>
        </w:rPr>
        <w:t>6</w:t>
      </w:r>
      <w:r>
        <w:rPr>
          <w:color w:val="000000"/>
          <w:sz w:val="16"/>
          <w:szCs w:val="16"/>
        </w:rPr>
        <w:t xml:space="preserve">),  </w:t>
      </w:r>
      <w:r>
        <w:rPr>
          <w:color w:val="000000"/>
          <w:spacing w:val="23"/>
          <w:sz w:val="16"/>
          <w:szCs w:val="16"/>
        </w:rPr>
        <w:t xml:space="preserve"> </w:t>
      </w:r>
      <w:r>
        <w:rPr>
          <w:color w:val="000000"/>
          <w:w w:val="112"/>
          <w:sz w:val="16"/>
          <w:szCs w:val="16"/>
        </w:rPr>
        <w:t xml:space="preserve">batteries </w:t>
      </w:r>
      <w:r>
        <w:rPr>
          <w:color w:val="000000"/>
          <w:spacing w:val="8"/>
          <w:w w:val="11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and  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color w:val="000000"/>
          <w:w w:val="113"/>
          <w:sz w:val="16"/>
          <w:szCs w:val="16"/>
        </w:rPr>
        <w:t>battery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pacing w:val="18"/>
          <w:sz w:val="16"/>
          <w:szCs w:val="16"/>
        </w:rPr>
        <w:t xml:space="preserve"> </w:t>
      </w:r>
      <w:r>
        <w:rPr>
          <w:color w:val="000000"/>
          <w:w w:val="107"/>
          <w:sz w:val="16"/>
          <w:szCs w:val="16"/>
        </w:rPr>
        <w:t>packs</w:t>
      </w:r>
    </w:p>
    <w:p w:rsidR="00A6459C" w:rsidRDefault="001212F3">
      <w:pPr>
        <w:spacing w:before="23" w:line="140" w:lineRule="exact"/>
        <w:ind w:right="129"/>
        <w:jc w:val="both"/>
        <w:rPr>
          <w:sz w:val="16"/>
          <w:szCs w:val="16"/>
        </w:rPr>
        <w:sectPr w:rsidR="00A6459C">
          <w:type w:val="continuous"/>
          <w:pgSz w:w="11920" w:h="15880"/>
          <w:pgMar w:top="620" w:right="600" w:bottom="280" w:left="640" w:header="720" w:footer="720" w:gutter="0"/>
          <w:cols w:num="2" w:space="720" w:equalWidth="0">
            <w:col w:w="4942" w:space="550"/>
            <w:col w:w="5188"/>
          </w:cols>
        </w:sectPr>
      </w:pPr>
      <w:r>
        <w:rPr>
          <w:position w:val="-3"/>
          <w:sz w:val="16"/>
          <w:szCs w:val="16"/>
        </w:rPr>
        <w:t>(</w:t>
      </w:r>
      <w:proofErr w:type="spellStart"/>
      <w:proofErr w:type="gramStart"/>
      <w:r>
        <w:rPr>
          <w:color w:val="3C80A7"/>
          <w:position w:val="-3"/>
          <w:sz w:val="16"/>
          <w:szCs w:val="16"/>
        </w:rPr>
        <w:t>Arbués</w:t>
      </w:r>
      <w:proofErr w:type="spellEnd"/>
      <w:r>
        <w:rPr>
          <w:color w:val="3C80A7"/>
          <w:position w:val="-3"/>
          <w:sz w:val="16"/>
          <w:szCs w:val="16"/>
        </w:rPr>
        <w:t xml:space="preserve"> </w:t>
      </w:r>
      <w:r>
        <w:rPr>
          <w:color w:val="3C80A7"/>
          <w:spacing w:val="14"/>
          <w:position w:val="-3"/>
          <w:sz w:val="16"/>
          <w:szCs w:val="16"/>
        </w:rPr>
        <w:t xml:space="preserve"> </w:t>
      </w:r>
      <w:r>
        <w:rPr>
          <w:color w:val="3C80A7"/>
          <w:position w:val="-3"/>
          <w:sz w:val="16"/>
          <w:szCs w:val="16"/>
        </w:rPr>
        <w:t>and</w:t>
      </w:r>
      <w:proofErr w:type="gramEnd"/>
      <w:r>
        <w:rPr>
          <w:color w:val="3C80A7"/>
          <w:position w:val="-3"/>
          <w:sz w:val="16"/>
          <w:szCs w:val="16"/>
        </w:rPr>
        <w:t xml:space="preserve"> </w:t>
      </w:r>
      <w:r>
        <w:rPr>
          <w:color w:val="3C80A7"/>
          <w:spacing w:val="9"/>
          <w:position w:val="-3"/>
          <w:sz w:val="16"/>
          <w:szCs w:val="16"/>
        </w:rPr>
        <w:t xml:space="preserve"> </w:t>
      </w:r>
      <w:proofErr w:type="spellStart"/>
      <w:r>
        <w:rPr>
          <w:color w:val="3C80A7"/>
          <w:position w:val="-3"/>
          <w:sz w:val="16"/>
          <w:szCs w:val="16"/>
        </w:rPr>
        <w:t>Villanúa</w:t>
      </w:r>
      <w:proofErr w:type="spellEnd"/>
      <w:r>
        <w:rPr>
          <w:color w:val="3C80A7"/>
          <w:position w:val="-3"/>
          <w:sz w:val="16"/>
          <w:szCs w:val="16"/>
        </w:rPr>
        <w:t xml:space="preserve">, </w:t>
      </w:r>
      <w:r>
        <w:rPr>
          <w:color w:val="3C80A7"/>
          <w:spacing w:val="21"/>
          <w:position w:val="-3"/>
          <w:sz w:val="16"/>
          <w:szCs w:val="16"/>
        </w:rPr>
        <w:t xml:space="preserve"> </w:t>
      </w:r>
      <w:r>
        <w:rPr>
          <w:color w:val="3C80A7"/>
          <w:position w:val="-3"/>
          <w:sz w:val="16"/>
          <w:szCs w:val="16"/>
        </w:rPr>
        <w:t>201</w:t>
      </w:r>
      <w:r>
        <w:rPr>
          <w:color w:val="3C80A7"/>
          <w:spacing w:val="1"/>
          <w:position w:val="-3"/>
          <w:sz w:val="16"/>
          <w:szCs w:val="16"/>
        </w:rPr>
        <w:t>6</w:t>
      </w:r>
      <w:r>
        <w:rPr>
          <w:color w:val="000000"/>
          <w:position w:val="-3"/>
          <w:sz w:val="16"/>
          <w:szCs w:val="16"/>
        </w:rPr>
        <w:t xml:space="preserve">; </w:t>
      </w:r>
      <w:r>
        <w:rPr>
          <w:color w:val="000000"/>
          <w:spacing w:val="14"/>
          <w:position w:val="-3"/>
          <w:sz w:val="16"/>
          <w:szCs w:val="16"/>
        </w:rPr>
        <w:t xml:space="preserve"> </w:t>
      </w:r>
      <w:proofErr w:type="spellStart"/>
      <w:r>
        <w:rPr>
          <w:color w:val="3C80A7"/>
          <w:w w:val="109"/>
          <w:position w:val="-3"/>
          <w:sz w:val="16"/>
          <w:szCs w:val="16"/>
        </w:rPr>
        <w:t>Borthakur</w:t>
      </w:r>
      <w:proofErr w:type="spellEnd"/>
      <w:r>
        <w:rPr>
          <w:color w:val="3C80A7"/>
          <w:spacing w:val="15"/>
          <w:w w:val="109"/>
          <w:position w:val="-3"/>
          <w:sz w:val="16"/>
          <w:szCs w:val="16"/>
        </w:rPr>
        <w:t xml:space="preserve"> </w:t>
      </w:r>
      <w:r>
        <w:rPr>
          <w:color w:val="3C80A7"/>
          <w:position w:val="-3"/>
          <w:sz w:val="16"/>
          <w:szCs w:val="16"/>
        </w:rPr>
        <w:t xml:space="preserve">and </w:t>
      </w:r>
      <w:r>
        <w:rPr>
          <w:color w:val="3C80A7"/>
          <w:spacing w:val="10"/>
          <w:position w:val="-3"/>
          <w:sz w:val="16"/>
          <w:szCs w:val="16"/>
        </w:rPr>
        <w:t xml:space="preserve"> </w:t>
      </w:r>
      <w:proofErr w:type="spellStart"/>
      <w:r>
        <w:rPr>
          <w:color w:val="3C80A7"/>
          <w:position w:val="-3"/>
          <w:sz w:val="16"/>
          <w:szCs w:val="16"/>
        </w:rPr>
        <w:t>Govind</w:t>
      </w:r>
      <w:proofErr w:type="spellEnd"/>
      <w:r>
        <w:rPr>
          <w:color w:val="3C80A7"/>
          <w:position w:val="-3"/>
          <w:sz w:val="16"/>
          <w:szCs w:val="16"/>
        </w:rPr>
        <w:t xml:space="preserve">, </w:t>
      </w:r>
      <w:r>
        <w:rPr>
          <w:color w:val="3C80A7"/>
          <w:spacing w:val="10"/>
          <w:position w:val="-3"/>
          <w:sz w:val="16"/>
          <w:szCs w:val="16"/>
        </w:rPr>
        <w:t xml:space="preserve"> </w:t>
      </w:r>
      <w:r>
        <w:rPr>
          <w:color w:val="3C80A7"/>
          <w:position w:val="-3"/>
          <w:sz w:val="16"/>
          <w:szCs w:val="16"/>
        </w:rPr>
        <w:t>201</w:t>
      </w:r>
      <w:r>
        <w:rPr>
          <w:color w:val="3C80A7"/>
          <w:spacing w:val="1"/>
          <w:position w:val="-3"/>
          <w:sz w:val="16"/>
          <w:szCs w:val="16"/>
        </w:rPr>
        <w:t>6</w:t>
      </w:r>
      <w:r>
        <w:rPr>
          <w:color w:val="000000"/>
          <w:position w:val="-3"/>
          <w:sz w:val="16"/>
          <w:szCs w:val="16"/>
        </w:rPr>
        <w:t xml:space="preserve">), </w:t>
      </w:r>
      <w:r>
        <w:rPr>
          <w:color w:val="000000"/>
          <w:spacing w:val="24"/>
          <w:position w:val="-3"/>
          <w:sz w:val="16"/>
          <w:szCs w:val="16"/>
        </w:rPr>
        <w:t xml:space="preserve"> </w:t>
      </w:r>
      <w:r>
        <w:rPr>
          <w:color w:val="000000"/>
          <w:position w:val="-3"/>
          <w:sz w:val="16"/>
          <w:szCs w:val="16"/>
        </w:rPr>
        <w:t xml:space="preserve">and </w:t>
      </w:r>
      <w:r>
        <w:rPr>
          <w:color w:val="000000"/>
          <w:spacing w:val="10"/>
          <w:position w:val="-3"/>
          <w:sz w:val="16"/>
          <w:szCs w:val="16"/>
        </w:rPr>
        <w:t xml:space="preserve"> </w:t>
      </w:r>
      <w:r>
        <w:rPr>
          <w:color w:val="000000"/>
          <w:position w:val="-3"/>
          <w:sz w:val="16"/>
          <w:szCs w:val="16"/>
        </w:rPr>
        <w:t>so</w:t>
      </w:r>
      <w:r>
        <w:rPr>
          <w:color w:val="000000"/>
          <w:spacing w:val="26"/>
          <w:position w:val="-3"/>
          <w:sz w:val="16"/>
          <w:szCs w:val="16"/>
        </w:rPr>
        <w:t xml:space="preserve"> </w:t>
      </w:r>
      <w:r>
        <w:rPr>
          <w:color w:val="000000"/>
          <w:w w:val="110"/>
          <w:position w:val="-3"/>
          <w:sz w:val="16"/>
          <w:szCs w:val="16"/>
        </w:rPr>
        <w:t>on</w:t>
      </w:r>
    </w:p>
    <w:p w:rsidR="00A6459C" w:rsidRDefault="001212F3">
      <w:pPr>
        <w:spacing w:line="120" w:lineRule="exact"/>
        <w:jc w:val="right"/>
        <w:rPr>
          <w:sz w:val="13"/>
          <w:szCs w:val="13"/>
        </w:rPr>
      </w:pPr>
      <w:r>
        <w:rPr>
          <w:w w:val="116"/>
          <w:sz w:val="13"/>
          <w:szCs w:val="13"/>
        </w:rPr>
        <w:t>Construction</w:t>
      </w:r>
    </w:p>
    <w:p w:rsidR="00A6459C" w:rsidRDefault="001212F3">
      <w:pPr>
        <w:spacing w:before="33" w:line="120" w:lineRule="exact"/>
        <w:ind w:right="108"/>
        <w:jc w:val="right"/>
        <w:rPr>
          <w:sz w:val="13"/>
          <w:szCs w:val="13"/>
        </w:rPr>
      </w:pPr>
      <w:proofErr w:type="gramStart"/>
      <w:r>
        <w:rPr>
          <w:w w:val="117"/>
          <w:sz w:val="13"/>
          <w:szCs w:val="13"/>
        </w:rPr>
        <w:t>demolition</w:t>
      </w:r>
      <w:proofErr w:type="gramEnd"/>
    </w:p>
    <w:p w:rsidR="00A6459C" w:rsidRDefault="001212F3">
      <w:pPr>
        <w:spacing w:line="120" w:lineRule="exact"/>
        <w:ind w:right="-39"/>
        <w:rPr>
          <w:sz w:val="13"/>
          <w:szCs w:val="13"/>
        </w:rPr>
      </w:pPr>
      <w:r>
        <w:br w:type="column"/>
      </w:r>
      <w:r>
        <w:rPr>
          <w:sz w:val="13"/>
          <w:szCs w:val="13"/>
        </w:rPr>
        <w:t xml:space="preserve">12                  </w:t>
      </w:r>
      <w:r>
        <w:rPr>
          <w:spacing w:val="28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4.1%</w:t>
      </w:r>
    </w:p>
    <w:p w:rsidR="00A6459C" w:rsidRDefault="001212F3">
      <w:pPr>
        <w:spacing w:before="62"/>
        <w:rPr>
          <w:sz w:val="16"/>
          <w:szCs w:val="16"/>
        </w:rPr>
        <w:sectPr w:rsidR="00A6459C">
          <w:type w:val="continuous"/>
          <w:pgSz w:w="11920" w:h="15880"/>
          <w:pgMar w:top="620" w:right="600" w:bottom="280" w:left="640" w:header="720" w:footer="720" w:gutter="0"/>
          <w:cols w:num="3" w:space="720" w:equalWidth="0">
            <w:col w:w="2528" w:space="676"/>
            <w:col w:w="1053" w:space="1234"/>
            <w:col w:w="5189"/>
          </w:cols>
        </w:sectPr>
      </w:pPr>
      <w:r>
        <w:br w:type="column"/>
      </w:r>
      <w:proofErr w:type="gramStart"/>
      <w:r>
        <w:rPr>
          <w:sz w:val="16"/>
          <w:szCs w:val="16"/>
        </w:rPr>
        <w:t>are</w:t>
      </w:r>
      <w:proofErr w:type="gramEnd"/>
      <w:r>
        <w:rPr>
          <w:spacing w:val="39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studied.</w:t>
      </w:r>
      <w:r>
        <w:rPr>
          <w:spacing w:val="10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>
        <w:rPr>
          <w:spacing w:val="29"/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 xml:space="preserve">studies </w:t>
      </w:r>
      <w:r>
        <w:rPr>
          <w:spacing w:val="14"/>
          <w:sz w:val="16"/>
          <w:szCs w:val="16"/>
        </w:rPr>
        <w:t xml:space="preserve"> </w:t>
      </w:r>
      <w:r>
        <w:rPr>
          <w:sz w:val="16"/>
          <w:szCs w:val="16"/>
        </w:rPr>
        <w:t>in</w:t>
      </w:r>
      <w:proofErr w:type="gramEnd"/>
      <w:r>
        <w:rPr>
          <w:spacing w:val="28"/>
          <w:sz w:val="16"/>
          <w:szCs w:val="16"/>
        </w:rPr>
        <w:t xml:space="preserve"> </w:t>
      </w:r>
      <w:r>
        <w:rPr>
          <w:sz w:val="16"/>
          <w:szCs w:val="16"/>
        </w:rPr>
        <w:t xml:space="preserve">the  water </w:t>
      </w:r>
      <w:r>
        <w:rPr>
          <w:spacing w:val="16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category</w:t>
      </w:r>
      <w:r>
        <w:rPr>
          <w:spacing w:val="5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incorporate</w:t>
      </w:r>
      <w:r>
        <w:rPr>
          <w:spacing w:val="18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the  </w:t>
      </w:r>
      <w:proofErr w:type="spellStart"/>
      <w:r>
        <w:rPr>
          <w:w w:val="111"/>
          <w:sz w:val="16"/>
          <w:szCs w:val="16"/>
        </w:rPr>
        <w:t>in</w:t>
      </w:r>
      <w:r>
        <w:rPr>
          <w:rFonts w:ascii="Bookman Old Style" w:eastAsia="Bookman Old Style" w:hAnsi="Bookman Old Style" w:cs="Bookman Old Style"/>
          <w:sz w:val="16"/>
          <w:szCs w:val="16"/>
        </w:rPr>
        <w:t>ﬂ</w:t>
      </w:r>
      <w:r>
        <w:rPr>
          <w:w w:val="108"/>
          <w:sz w:val="16"/>
          <w:szCs w:val="16"/>
        </w:rPr>
        <w:t>uen</w:t>
      </w:r>
      <w:proofErr w:type="spellEnd"/>
      <w:r>
        <w:rPr>
          <w:w w:val="108"/>
          <w:sz w:val="16"/>
          <w:szCs w:val="16"/>
        </w:rPr>
        <w:t>-</w:t>
      </w:r>
    </w:p>
    <w:p w:rsidR="00A6459C" w:rsidRDefault="001212F3">
      <w:pPr>
        <w:spacing w:before="35"/>
        <w:ind w:left="1808" w:right="-39"/>
        <w:rPr>
          <w:sz w:val="13"/>
          <w:szCs w:val="13"/>
        </w:rPr>
      </w:pPr>
      <w:r>
        <w:rPr>
          <w:w w:val="116"/>
          <w:sz w:val="13"/>
          <w:szCs w:val="13"/>
        </w:rPr>
        <w:t>Household</w:t>
      </w:r>
      <w:r>
        <w:rPr>
          <w:spacing w:val="-1"/>
          <w:w w:val="116"/>
          <w:sz w:val="13"/>
          <w:szCs w:val="13"/>
        </w:rPr>
        <w:t xml:space="preserve"> </w:t>
      </w:r>
      <w:r>
        <w:rPr>
          <w:w w:val="116"/>
          <w:sz w:val="13"/>
          <w:szCs w:val="13"/>
        </w:rPr>
        <w:t xml:space="preserve">waste          </w:t>
      </w:r>
      <w:r>
        <w:rPr>
          <w:spacing w:val="20"/>
          <w:w w:val="116"/>
          <w:sz w:val="13"/>
          <w:szCs w:val="13"/>
        </w:rPr>
        <w:t xml:space="preserve"> </w:t>
      </w:r>
      <w:r>
        <w:rPr>
          <w:w w:val="119"/>
          <w:sz w:val="13"/>
          <w:szCs w:val="13"/>
        </w:rPr>
        <w:t>7</w:t>
      </w:r>
      <w:r>
        <w:rPr>
          <w:sz w:val="13"/>
          <w:szCs w:val="13"/>
        </w:rPr>
        <w:t xml:space="preserve">                    </w:t>
      </w:r>
      <w:r>
        <w:rPr>
          <w:spacing w:val="10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2.4%</w:t>
      </w:r>
    </w:p>
    <w:p w:rsidR="00A6459C" w:rsidRDefault="001212F3">
      <w:pPr>
        <w:spacing w:line="160" w:lineRule="exact"/>
        <w:rPr>
          <w:sz w:val="16"/>
          <w:szCs w:val="16"/>
        </w:rPr>
        <w:sectPr w:rsidR="00A6459C">
          <w:type w:val="continuous"/>
          <w:pgSz w:w="11920" w:h="15880"/>
          <w:pgMar w:top="620" w:right="600" w:bottom="280" w:left="640" w:header="720" w:footer="720" w:gutter="0"/>
          <w:cols w:num="2" w:space="720" w:equalWidth="0">
            <w:col w:w="4258" w:space="1234"/>
            <w:col w:w="5188"/>
          </w:cols>
        </w:sectPr>
      </w:pPr>
      <w:r>
        <w:br w:type="column"/>
      </w:r>
      <w:proofErr w:type="spellStart"/>
      <w:proofErr w:type="gramStart"/>
      <w:r>
        <w:rPr>
          <w:sz w:val="16"/>
          <w:szCs w:val="16"/>
        </w:rPr>
        <w:t>cing</w:t>
      </w:r>
      <w:proofErr w:type="spellEnd"/>
      <w:proofErr w:type="gramEnd"/>
      <w:r>
        <w:rPr>
          <w:spacing w:val="21"/>
          <w:sz w:val="16"/>
          <w:szCs w:val="16"/>
        </w:rPr>
        <w:t xml:space="preserve"> </w:t>
      </w:r>
      <w:r>
        <w:rPr>
          <w:sz w:val="16"/>
          <w:szCs w:val="16"/>
        </w:rPr>
        <w:t>factors</w:t>
      </w:r>
      <w:r>
        <w:rPr>
          <w:spacing w:val="38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>
        <w:rPr>
          <w:spacing w:val="32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motivations</w:t>
      </w:r>
      <w:r>
        <w:rPr>
          <w:spacing w:val="-2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of</w:t>
      </w:r>
      <w:r>
        <w:rPr>
          <w:spacing w:val="6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household</w:t>
      </w:r>
      <w:r>
        <w:rPr>
          <w:spacing w:val="-1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water </w:t>
      </w:r>
      <w:r>
        <w:rPr>
          <w:spacing w:val="5"/>
          <w:sz w:val="16"/>
          <w:szCs w:val="16"/>
        </w:rPr>
        <w:t xml:space="preserve"> </w:t>
      </w:r>
      <w:r>
        <w:rPr>
          <w:sz w:val="16"/>
          <w:szCs w:val="16"/>
        </w:rPr>
        <w:t>use</w:t>
      </w:r>
      <w:r>
        <w:rPr>
          <w:spacing w:val="19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(</w:t>
      </w:r>
      <w:proofErr w:type="spellStart"/>
      <w:r>
        <w:rPr>
          <w:color w:val="3C80A7"/>
          <w:w w:val="110"/>
          <w:sz w:val="16"/>
          <w:szCs w:val="16"/>
        </w:rPr>
        <w:t>Rathnayaka</w:t>
      </w:r>
      <w:proofErr w:type="spellEnd"/>
      <w:r>
        <w:rPr>
          <w:color w:val="3C80A7"/>
          <w:spacing w:val="-1"/>
          <w:w w:val="110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et</w:t>
      </w:r>
      <w:r>
        <w:rPr>
          <w:color w:val="3C80A7"/>
          <w:spacing w:val="18"/>
          <w:sz w:val="16"/>
          <w:szCs w:val="16"/>
        </w:rPr>
        <w:t xml:space="preserve"> </w:t>
      </w:r>
      <w:r>
        <w:rPr>
          <w:color w:val="3C80A7"/>
          <w:w w:val="111"/>
          <w:sz w:val="16"/>
          <w:szCs w:val="16"/>
        </w:rPr>
        <w:t>al.,</w:t>
      </w:r>
    </w:p>
    <w:p w:rsidR="00A6459C" w:rsidRDefault="001212F3">
      <w:pPr>
        <w:tabs>
          <w:tab w:val="left" w:pos="1800"/>
        </w:tabs>
        <w:spacing w:before="7" w:line="160" w:lineRule="exact"/>
        <w:ind w:left="1808" w:right="-21" w:hanging="1576"/>
        <w:rPr>
          <w:sz w:val="13"/>
          <w:szCs w:val="13"/>
        </w:rPr>
      </w:pPr>
      <w:r>
        <w:rPr>
          <w:w w:val="120"/>
          <w:sz w:val="13"/>
          <w:szCs w:val="13"/>
        </w:rPr>
        <w:t>Materials</w:t>
      </w:r>
      <w:r>
        <w:rPr>
          <w:sz w:val="13"/>
          <w:szCs w:val="13"/>
        </w:rPr>
        <w:tab/>
      </w:r>
      <w:r>
        <w:rPr>
          <w:w w:val="120"/>
          <w:sz w:val="13"/>
          <w:szCs w:val="13"/>
        </w:rPr>
        <w:t>Battery</w:t>
      </w:r>
      <w:r>
        <w:rPr>
          <w:spacing w:val="-15"/>
          <w:w w:val="120"/>
          <w:sz w:val="13"/>
          <w:szCs w:val="13"/>
        </w:rPr>
        <w:t xml:space="preserve"> </w:t>
      </w:r>
      <w:r>
        <w:rPr>
          <w:w w:val="120"/>
          <w:sz w:val="13"/>
          <w:szCs w:val="13"/>
        </w:rPr>
        <w:t xml:space="preserve">and </w:t>
      </w:r>
      <w:r>
        <w:rPr>
          <w:w w:val="117"/>
          <w:sz w:val="13"/>
          <w:szCs w:val="13"/>
        </w:rPr>
        <w:t xml:space="preserve">electronic </w:t>
      </w:r>
      <w:r>
        <w:rPr>
          <w:w w:val="116"/>
          <w:sz w:val="13"/>
          <w:szCs w:val="13"/>
        </w:rPr>
        <w:t xml:space="preserve">Material </w:t>
      </w:r>
      <w:r>
        <w:rPr>
          <w:w w:val="118"/>
          <w:sz w:val="13"/>
          <w:szCs w:val="13"/>
        </w:rPr>
        <w:t>management</w:t>
      </w:r>
    </w:p>
    <w:p w:rsidR="00A6459C" w:rsidRDefault="001212F3">
      <w:pPr>
        <w:spacing w:before="33"/>
        <w:ind w:right="-39"/>
        <w:rPr>
          <w:sz w:val="13"/>
          <w:szCs w:val="13"/>
        </w:rPr>
      </w:pPr>
      <w:r>
        <w:br w:type="column"/>
      </w:r>
      <w:r>
        <w:rPr>
          <w:sz w:val="13"/>
          <w:szCs w:val="13"/>
        </w:rPr>
        <w:t xml:space="preserve">15                  </w:t>
      </w:r>
      <w:r>
        <w:rPr>
          <w:spacing w:val="28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5.2%</w:t>
      </w:r>
      <w:r>
        <w:rPr>
          <w:sz w:val="13"/>
          <w:szCs w:val="13"/>
        </w:rPr>
        <w:t xml:space="preserve">         </w:t>
      </w:r>
      <w:r>
        <w:rPr>
          <w:spacing w:val="-1"/>
          <w:sz w:val="13"/>
          <w:szCs w:val="13"/>
        </w:rPr>
        <w:t xml:space="preserve"> </w:t>
      </w:r>
      <w:r>
        <w:rPr>
          <w:w w:val="116"/>
          <w:sz w:val="13"/>
          <w:szCs w:val="13"/>
        </w:rPr>
        <w:t>18.6%</w:t>
      </w:r>
    </w:p>
    <w:p w:rsidR="00A6459C" w:rsidRDefault="00A6459C">
      <w:pPr>
        <w:spacing w:before="4" w:line="200" w:lineRule="exact"/>
      </w:pPr>
    </w:p>
    <w:p w:rsidR="00A6459C" w:rsidRDefault="001212F3">
      <w:pPr>
        <w:rPr>
          <w:sz w:val="13"/>
          <w:szCs w:val="13"/>
        </w:rPr>
      </w:pPr>
      <w:r>
        <w:rPr>
          <w:sz w:val="13"/>
          <w:szCs w:val="13"/>
        </w:rPr>
        <w:t xml:space="preserve">5                    </w:t>
      </w:r>
      <w:r>
        <w:rPr>
          <w:spacing w:val="22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1.7%</w:t>
      </w:r>
    </w:p>
    <w:p w:rsidR="00A6459C" w:rsidRDefault="001212F3">
      <w:pPr>
        <w:spacing w:before="11" w:line="271" w:lineRule="auto"/>
        <w:ind w:right="124"/>
        <w:jc w:val="both"/>
        <w:rPr>
          <w:sz w:val="16"/>
          <w:szCs w:val="16"/>
        </w:rPr>
        <w:sectPr w:rsidR="00A6459C">
          <w:type w:val="continuous"/>
          <w:pgSz w:w="11920" w:h="15880"/>
          <w:pgMar w:top="620" w:right="600" w:bottom="280" w:left="640" w:header="720" w:footer="720" w:gutter="0"/>
          <w:cols w:num="3" w:space="720" w:equalWidth="0">
            <w:col w:w="2534" w:space="671"/>
            <w:col w:w="1737" w:space="550"/>
            <w:col w:w="5188"/>
          </w:cols>
        </w:sectPr>
      </w:pPr>
      <w:r>
        <w:br w:type="column"/>
      </w:r>
      <w:r>
        <w:rPr>
          <w:color w:val="3C80A7"/>
          <w:sz w:val="16"/>
          <w:szCs w:val="16"/>
        </w:rPr>
        <w:t>201</w:t>
      </w:r>
      <w:r>
        <w:rPr>
          <w:color w:val="3C80A7"/>
          <w:spacing w:val="1"/>
          <w:sz w:val="16"/>
          <w:szCs w:val="16"/>
        </w:rPr>
        <w:t>4</w:t>
      </w:r>
      <w:r>
        <w:rPr>
          <w:color w:val="000000"/>
          <w:sz w:val="16"/>
          <w:szCs w:val="16"/>
        </w:rPr>
        <w:t xml:space="preserve">; </w:t>
      </w:r>
      <w:r>
        <w:rPr>
          <w:color w:val="000000"/>
          <w:spacing w:val="1"/>
          <w:sz w:val="16"/>
          <w:szCs w:val="16"/>
        </w:rPr>
        <w:t xml:space="preserve"> </w:t>
      </w:r>
      <w:proofErr w:type="spellStart"/>
      <w:r>
        <w:rPr>
          <w:color w:val="3C80A7"/>
          <w:sz w:val="16"/>
          <w:szCs w:val="16"/>
        </w:rPr>
        <w:t>Makki</w:t>
      </w:r>
      <w:proofErr w:type="spellEnd"/>
      <w:r>
        <w:rPr>
          <w:color w:val="3C80A7"/>
          <w:spacing w:val="28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et</w:t>
      </w:r>
      <w:r>
        <w:rPr>
          <w:color w:val="3C80A7"/>
          <w:spacing w:val="23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al.,</w:t>
      </w:r>
      <w:r>
        <w:rPr>
          <w:color w:val="3C80A7"/>
          <w:spacing w:val="28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201</w:t>
      </w:r>
      <w:r>
        <w:rPr>
          <w:color w:val="3C80A7"/>
          <w:spacing w:val="1"/>
          <w:sz w:val="16"/>
          <w:szCs w:val="16"/>
        </w:rPr>
        <w:t>5</w:t>
      </w:r>
      <w:r>
        <w:rPr>
          <w:color w:val="000000"/>
          <w:sz w:val="16"/>
          <w:szCs w:val="16"/>
        </w:rPr>
        <w:t xml:space="preserve">; 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Liu</w:t>
      </w:r>
      <w:r>
        <w:rPr>
          <w:color w:val="3C80A7"/>
          <w:spacing w:val="8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et</w:t>
      </w:r>
      <w:r>
        <w:rPr>
          <w:color w:val="3C80A7"/>
          <w:spacing w:val="23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al.,</w:t>
      </w:r>
      <w:r>
        <w:rPr>
          <w:color w:val="3C80A7"/>
          <w:spacing w:val="28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201</w:t>
      </w:r>
      <w:r>
        <w:rPr>
          <w:color w:val="3C80A7"/>
          <w:spacing w:val="1"/>
          <w:sz w:val="16"/>
          <w:szCs w:val="16"/>
        </w:rPr>
        <w:t>5</w:t>
      </w:r>
      <w:r>
        <w:rPr>
          <w:color w:val="000000"/>
          <w:sz w:val="16"/>
          <w:szCs w:val="16"/>
        </w:rPr>
        <w:t xml:space="preserve">), 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the</w:t>
      </w:r>
      <w:r>
        <w:rPr>
          <w:color w:val="000000"/>
          <w:spacing w:val="34"/>
          <w:sz w:val="16"/>
          <w:szCs w:val="16"/>
        </w:rPr>
        <w:t xml:space="preserve"> </w:t>
      </w:r>
      <w:r>
        <w:rPr>
          <w:color w:val="000000"/>
          <w:w w:val="107"/>
          <w:sz w:val="16"/>
          <w:szCs w:val="16"/>
        </w:rPr>
        <w:t>in</w:t>
      </w:r>
      <w:r>
        <w:rPr>
          <w:rFonts w:ascii="Bookman Old Style" w:eastAsia="Bookman Old Style" w:hAnsi="Bookman Old Style" w:cs="Bookman Old Style"/>
          <w:color w:val="000000"/>
          <w:w w:val="107"/>
          <w:sz w:val="16"/>
          <w:szCs w:val="16"/>
        </w:rPr>
        <w:t>ﬂ</w:t>
      </w:r>
      <w:r>
        <w:rPr>
          <w:color w:val="000000"/>
          <w:w w:val="107"/>
          <w:sz w:val="16"/>
          <w:szCs w:val="16"/>
        </w:rPr>
        <w:t>uence</w:t>
      </w:r>
      <w:r>
        <w:rPr>
          <w:color w:val="000000"/>
          <w:spacing w:val="9"/>
          <w:w w:val="107"/>
          <w:sz w:val="16"/>
          <w:szCs w:val="16"/>
        </w:rPr>
        <w:t xml:space="preserve"> </w:t>
      </w:r>
      <w:r>
        <w:rPr>
          <w:color w:val="000000"/>
          <w:w w:val="103"/>
          <w:sz w:val="16"/>
          <w:szCs w:val="16"/>
        </w:rPr>
        <w:t>of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color w:val="000000"/>
          <w:w w:val="110"/>
          <w:sz w:val="16"/>
          <w:szCs w:val="16"/>
        </w:rPr>
        <w:t>perceptions</w:t>
      </w:r>
      <w:r>
        <w:rPr>
          <w:color w:val="000000"/>
          <w:spacing w:val="4"/>
          <w:w w:val="1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of</w:t>
      </w:r>
      <w:r>
        <w:rPr>
          <w:color w:val="000000"/>
          <w:spacing w:val="1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water </w:t>
      </w:r>
      <w:r>
        <w:rPr>
          <w:color w:val="000000"/>
          <w:spacing w:val="15"/>
          <w:sz w:val="16"/>
          <w:szCs w:val="16"/>
        </w:rPr>
        <w:t xml:space="preserve"> </w:t>
      </w:r>
      <w:r>
        <w:rPr>
          <w:color w:val="000000"/>
          <w:w w:val="111"/>
          <w:sz w:val="16"/>
          <w:szCs w:val="16"/>
        </w:rPr>
        <w:t>quality</w:t>
      </w:r>
      <w:r>
        <w:rPr>
          <w:color w:val="000000"/>
          <w:spacing w:val="9"/>
          <w:w w:val="11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in</w:t>
      </w:r>
      <w:r>
        <w:rPr>
          <w:color w:val="000000"/>
          <w:spacing w:val="26"/>
          <w:sz w:val="16"/>
          <w:szCs w:val="16"/>
        </w:rPr>
        <w:t xml:space="preserve"> </w:t>
      </w:r>
      <w:r>
        <w:rPr>
          <w:color w:val="000000"/>
          <w:w w:val="110"/>
          <w:sz w:val="16"/>
          <w:szCs w:val="16"/>
        </w:rPr>
        <w:t>drinking</w:t>
      </w:r>
      <w:r>
        <w:rPr>
          <w:color w:val="000000"/>
          <w:spacing w:val="10"/>
          <w:w w:val="1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water </w:t>
      </w:r>
      <w:r>
        <w:rPr>
          <w:color w:val="000000"/>
          <w:spacing w:val="1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and 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the  </w:t>
      </w:r>
      <w:r>
        <w:rPr>
          <w:color w:val="000000"/>
          <w:w w:val="111"/>
          <w:sz w:val="16"/>
          <w:szCs w:val="16"/>
        </w:rPr>
        <w:t>environmental</w:t>
      </w:r>
      <w:r>
        <w:rPr>
          <w:color w:val="000000"/>
          <w:spacing w:val="15"/>
          <w:sz w:val="16"/>
          <w:szCs w:val="16"/>
        </w:rPr>
        <w:t xml:space="preserve"> </w:t>
      </w:r>
      <w:r>
        <w:rPr>
          <w:color w:val="000000"/>
          <w:w w:val="109"/>
          <w:sz w:val="16"/>
          <w:szCs w:val="16"/>
        </w:rPr>
        <w:t>outcomes</w:t>
      </w:r>
      <w:r>
        <w:rPr>
          <w:color w:val="000000"/>
          <w:spacing w:val="9"/>
          <w:w w:val="10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of water </w:t>
      </w:r>
      <w:r>
        <w:rPr>
          <w:color w:val="000000"/>
          <w:spacing w:val="30"/>
          <w:sz w:val="16"/>
          <w:szCs w:val="16"/>
        </w:rPr>
        <w:t xml:space="preserve"> </w:t>
      </w:r>
      <w:r>
        <w:rPr>
          <w:color w:val="000000"/>
          <w:w w:val="110"/>
          <w:sz w:val="16"/>
          <w:szCs w:val="16"/>
        </w:rPr>
        <w:t>conservation</w:t>
      </w:r>
      <w:r>
        <w:rPr>
          <w:color w:val="000000"/>
          <w:spacing w:val="26"/>
          <w:w w:val="1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at 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the </w:t>
      </w:r>
      <w:r>
        <w:rPr>
          <w:color w:val="000000"/>
          <w:spacing w:val="16"/>
          <w:sz w:val="16"/>
          <w:szCs w:val="16"/>
        </w:rPr>
        <w:t xml:space="preserve"> </w:t>
      </w:r>
      <w:r>
        <w:rPr>
          <w:color w:val="000000"/>
          <w:w w:val="110"/>
          <w:sz w:val="16"/>
          <w:szCs w:val="16"/>
        </w:rPr>
        <w:t>household</w:t>
      </w:r>
      <w:r>
        <w:rPr>
          <w:color w:val="000000"/>
          <w:spacing w:val="25"/>
          <w:w w:val="1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level 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color w:val="000000"/>
          <w:w w:val="113"/>
          <w:sz w:val="16"/>
          <w:szCs w:val="16"/>
        </w:rPr>
        <w:t>(</w:t>
      </w:r>
      <w:r>
        <w:rPr>
          <w:color w:val="3C80A7"/>
          <w:w w:val="113"/>
          <w:sz w:val="16"/>
          <w:szCs w:val="16"/>
        </w:rPr>
        <w:t>Prouty</w:t>
      </w:r>
      <w:r>
        <w:rPr>
          <w:color w:val="3C80A7"/>
          <w:spacing w:val="10"/>
          <w:w w:val="113"/>
          <w:sz w:val="16"/>
          <w:szCs w:val="16"/>
        </w:rPr>
        <w:t xml:space="preserve"> </w:t>
      </w:r>
      <w:r>
        <w:rPr>
          <w:color w:val="3C80A7"/>
          <w:w w:val="113"/>
          <w:sz w:val="16"/>
          <w:szCs w:val="16"/>
        </w:rPr>
        <w:t>and</w:t>
      </w:r>
      <w:r>
        <w:rPr>
          <w:color w:val="3C80A7"/>
          <w:sz w:val="16"/>
          <w:szCs w:val="16"/>
        </w:rPr>
        <w:t xml:space="preserve"> </w:t>
      </w:r>
      <w:r>
        <w:rPr>
          <w:color w:val="3C80A7"/>
          <w:spacing w:val="-10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 xml:space="preserve">Zhang, </w:t>
      </w:r>
      <w:r>
        <w:rPr>
          <w:color w:val="3C80A7"/>
          <w:spacing w:val="21"/>
          <w:sz w:val="16"/>
          <w:szCs w:val="16"/>
        </w:rPr>
        <w:t xml:space="preserve"> </w:t>
      </w:r>
      <w:r>
        <w:rPr>
          <w:color w:val="3C80A7"/>
          <w:w w:val="111"/>
          <w:sz w:val="16"/>
          <w:szCs w:val="16"/>
        </w:rPr>
        <w:t>2016</w:t>
      </w:r>
      <w:r>
        <w:rPr>
          <w:color w:val="000000"/>
          <w:sz w:val="16"/>
          <w:szCs w:val="16"/>
        </w:rPr>
        <w:t>;</w:t>
      </w:r>
    </w:p>
    <w:p w:rsidR="00A6459C" w:rsidRDefault="001212F3">
      <w:pPr>
        <w:spacing w:before="26" w:line="297" w:lineRule="auto"/>
        <w:ind w:left="1808" w:right="663"/>
        <w:jc w:val="both"/>
        <w:rPr>
          <w:sz w:val="13"/>
          <w:szCs w:val="13"/>
        </w:rPr>
      </w:pPr>
      <w:r>
        <w:rPr>
          <w:w w:val="112"/>
          <w:sz w:val="13"/>
          <w:szCs w:val="13"/>
        </w:rPr>
        <w:t xml:space="preserve">Vehicle                         </w:t>
      </w:r>
      <w:r>
        <w:rPr>
          <w:spacing w:val="32"/>
          <w:w w:val="112"/>
          <w:sz w:val="13"/>
          <w:szCs w:val="13"/>
        </w:rPr>
        <w:t xml:space="preserve"> </w:t>
      </w:r>
      <w:r>
        <w:rPr>
          <w:w w:val="119"/>
          <w:sz w:val="13"/>
          <w:szCs w:val="13"/>
        </w:rPr>
        <w:t>4</w:t>
      </w:r>
      <w:r>
        <w:rPr>
          <w:sz w:val="13"/>
          <w:szCs w:val="13"/>
        </w:rPr>
        <w:t xml:space="preserve">                    </w:t>
      </w:r>
      <w:r>
        <w:rPr>
          <w:spacing w:val="10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 xml:space="preserve">1.4% Packaging                    </w:t>
      </w:r>
      <w:r>
        <w:rPr>
          <w:spacing w:val="37"/>
          <w:w w:val="115"/>
          <w:sz w:val="13"/>
          <w:szCs w:val="13"/>
        </w:rPr>
        <w:t xml:space="preserve"> </w:t>
      </w:r>
      <w:r>
        <w:rPr>
          <w:w w:val="119"/>
          <w:sz w:val="13"/>
          <w:szCs w:val="13"/>
        </w:rPr>
        <w:t>7</w:t>
      </w:r>
      <w:r>
        <w:rPr>
          <w:sz w:val="13"/>
          <w:szCs w:val="13"/>
        </w:rPr>
        <w:t xml:space="preserve">                    </w:t>
      </w:r>
      <w:r>
        <w:rPr>
          <w:spacing w:val="10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 xml:space="preserve">2.4% </w:t>
      </w:r>
      <w:r>
        <w:rPr>
          <w:w w:val="118"/>
          <w:sz w:val="13"/>
          <w:szCs w:val="13"/>
        </w:rPr>
        <w:t xml:space="preserve">Paper                           </w:t>
      </w:r>
      <w:r>
        <w:rPr>
          <w:spacing w:val="1"/>
          <w:w w:val="118"/>
          <w:sz w:val="13"/>
          <w:szCs w:val="13"/>
        </w:rPr>
        <w:t xml:space="preserve"> </w:t>
      </w:r>
      <w:r>
        <w:rPr>
          <w:w w:val="119"/>
          <w:sz w:val="13"/>
          <w:szCs w:val="13"/>
        </w:rPr>
        <w:t>6</w:t>
      </w:r>
      <w:r>
        <w:rPr>
          <w:sz w:val="13"/>
          <w:szCs w:val="13"/>
        </w:rPr>
        <w:t xml:space="preserve">                    </w:t>
      </w:r>
      <w:r>
        <w:rPr>
          <w:spacing w:val="10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 xml:space="preserve">2.1% Plastic                          </w:t>
      </w:r>
      <w:r>
        <w:rPr>
          <w:spacing w:val="20"/>
          <w:w w:val="115"/>
          <w:sz w:val="13"/>
          <w:szCs w:val="13"/>
        </w:rPr>
        <w:t xml:space="preserve"> </w:t>
      </w:r>
      <w:r>
        <w:rPr>
          <w:w w:val="119"/>
          <w:sz w:val="13"/>
          <w:szCs w:val="13"/>
        </w:rPr>
        <w:t>11</w:t>
      </w:r>
      <w:r>
        <w:rPr>
          <w:sz w:val="13"/>
          <w:szCs w:val="13"/>
        </w:rPr>
        <w:t xml:space="preserve">                  </w:t>
      </w:r>
      <w:r>
        <w:rPr>
          <w:spacing w:val="3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 xml:space="preserve">3.8% </w:t>
      </w:r>
      <w:r>
        <w:rPr>
          <w:w w:val="117"/>
          <w:sz w:val="13"/>
          <w:szCs w:val="13"/>
        </w:rPr>
        <w:t>Polymer</w:t>
      </w:r>
      <w:r>
        <w:rPr>
          <w:spacing w:val="-4"/>
          <w:w w:val="117"/>
          <w:sz w:val="13"/>
          <w:szCs w:val="13"/>
        </w:rPr>
        <w:t xml:space="preserve"> </w:t>
      </w:r>
      <w:r>
        <w:rPr>
          <w:w w:val="117"/>
          <w:sz w:val="13"/>
          <w:szCs w:val="13"/>
        </w:rPr>
        <w:t xml:space="preserve">material          </w:t>
      </w:r>
      <w:r>
        <w:rPr>
          <w:spacing w:val="6"/>
          <w:w w:val="117"/>
          <w:sz w:val="13"/>
          <w:szCs w:val="13"/>
        </w:rPr>
        <w:t xml:space="preserve"> </w:t>
      </w:r>
      <w:r>
        <w:rPr>
          <w:w w:val="119"/>
          <w:sz w:val="13"/>
          <w:szCs w:val="13"/>
        </w:rPr>
        <w:t>3</w:t>
      </w:r>
      <w:r>
        <w:rPr>
          <w:sz w:val="13"/>
          <w:szCs w:val="13"/>
        </w:rPr>
        <w:t xml:space="preserve">                    </w:t>
      </w:r>
      <w:r>
        <w:rPr>
          <w:spacing w:val="10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 xml:space="preserve">1.0% </w:t>
      </w:r>
      <w:r>
        <w:rPr>
          <w:w w:val="119"/>
          <w:sz w:val="13"/>
          <w:szCs w:val="13"/>
        </w:rPr>
        <w:t xml:space="preserve">Aluminum                  </w:t>
      </w:r>
      <w:r>
        <w:rPr>
          <w:spacing w:val="38"/>
          <w:w w:val="119"/>
          <w:sz w:val="13"/>
          <w:szCs w:val="13"/>
        </w:rPr>
        <w:t xml:space="preserve"> </w:t>
      </w:r>
      <w:r>
        <w:rPr>
          <w:w w:val="119"/>
          <w:sz w:val="13"/>
          <w:szCs w:val="13"/>
        </w:rPr>
        <w:t>3</w:t>
      </w:r>
      <w:r>
        <w:rPr>
          <w:sz w:val="13"/>
          <w:szCs w:val="13"/>
        </w:rPr>
        <w:t xml:space="preserve">                    </w:t>
      </w:r>
      <w:r>
        <w:rPr>
          <w:spacing w:val="10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1.0%</w:t>
      </w:r>
    </w:p>
    <w:p w:rsidR="00A6459C" w:rsidRDefault="001212F3">
      <w:pPr>
        <w:tabs>
          <w:tab w:val="left" w:pos="3200"/>
        </w:tabs>
        <w:spacing w:before="1" w:line="298" w:lineRule="auto"/>
        <w:ind w:left="1808" w:right="51" w:hanging="1576"/>
        <w:rPr>
          <w:sz w:val="13"/>
          <w:szCs w:val="13"/>
        </w:rPr>
      </w:pPr>
      <w:r>
        <w:rPr>
          <w:w w:val="111"/>
          <w:sz w:val="13"/>
          <w:szCs w:val="13"/>
        </w:rPr>
        <w:t>Biomass</w:t>
      </w:r>
      <w:r>
        <w:rPr>
          <w:spacing w:val="6"/>
          <w:w w:val="111"/>
          <w:sz w:val="13"/>
          <w:szCs w:val="13"/>
        </w:rPr>
        <w:t xml:space="preserve"> </w:t>
      </w:r>
      <w:proofErr w:type="gramStart"/>
      <w:r>
        <w:rPr>
          <w:sz w:val="13"/>
          <w:szCs w:val="13"/>
        </w:rPr>
        <w:t xml:space="preserve">and </w:t>
      </w:r>
      <w:r>
        <w:rPr>
          <w:spacing w:val="15"/>
          <w:sz w:val="13"/>
          <w:szCs w:val="13"/>
        </w:rPr>
        <w:t xml:space="preserve"> </w:t>
      </w:r>
      <w:r>
        <w:rPr>
          <w:w w:val="114"/>
          <w:sz w:val="13"/>
          <w:szCs w:val="13"/>
        </w:rPr>
        <w:t>energy</w:t>
      </w:r>
      <w:proofErr w:type="gramEnd"/>
      <w:r>
        <w:rPr>
          <w:w w:val="114"/>
          <w:sz w:val="13"/>
          <w:szCs w:val="13"/>
        </w:rPr>
        <w:t xml:space="preserve">           </w:t>
      </w:r>
      <w:r>
        <w:rPr>
          <w:spacing w:val="3"/>
          <w:w w:val="114"/>
          <w:sz w:val="13"/>
          <w:szCs w:val="13"/>
        </w:rPr>
        <w:t xml:space="preserve"> </w:t>
      </w:r>
      <w:r>
        <w:rPr>
          <w:w w:val="114"/>
          <w:sz w:val="13"/>
          <w:szCs w:val="13"/>
        </w:rPr>
        <w:t xml:space="preserve">Biodiesel                      </w:t>
      </w:r>
      <w:r>
        <w:rPr>
          <w:spacing w:val="27"/>
          <w:w w:val="114"/>
          <w:sz w:val="13"/>
          <w:szCs w:val="13"/>
        </w:rPr>
        <w:t xml:space="preserve"> </w:t>
      </w:r>
      <w:r>
        <w:rPr>
          <w:sz w:val="13"/>
          <w:szCs w:val="13"/>
        </w:rPr>
        <w:t xml:space="preserve">6                    </w:t>
      </w:r>
      <w:r>
        <w:rPr>
          <w:spacing w:val="22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2.1%</w:t>
      </w:r>
      <w:r>
        <w:rPr>
          <w:sz w:val="13"/>
          <w:szCs w:val="13"/>
        </w:rPr>
        <w:t xml:space="preserve">         </w:t>
      </w:r>
      <w:r>
        <w:rPr>
          <w:spacing w:val="-1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 xml:space="preserve">6.6% </w:t>
      </w:r>
      <w:r>
        <w:rPr>
          <w:w w:val="113"/>
          <w:sz w:val="13"/>
          <w:szCs w:val="13"/>
        </w:rPr>
        <w:t>Energy</w:t>
      </w:r>
      <w:r>
        <w:rPr>
          <w:sz w:val="13"/>
          <w:szCs w:val="13"/>
        </w:rPr>
        <w:tab/>
        <w:t xml:space="preserve">6                    </w:t>
      </w:r>
      <w:r>
        <w:rPr>
          <w:spacing w:val="22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 xml:space="preserve">2.1% </w:t>
      </w:r>
      <w:r>
        <w:rPr>
          <w:w w:val="114"/>
          <w:sz w:val="13"/>
          <w:szCs w:val="13"/>
        </w:rPr>
        <w:t>Composition</w:t>
      </w:r>
      <w:r>
        <w:rPr>
          <w:sz w:val="13"/>
          <w:szCs w:val="13"/>
        </w:rPr>
        <w:tab/>
        <w:t xml:space="preserve">4                    </w:t>
      </w:r>
      <w:r>
        <w:rPr>
          <w:spacing w:val="22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1.4%</w:t>
      </w:r>
    </w:p>
    <w:p w:rsidR="00A6459C" w:rsidRDefault="001212F3">
      <w:pPr>
        <w:ind w:left="1808" w:right="665"/>
        <w:jc w:val="both"/>
        <w:rPr>
          <w:sz w:val="13"/>
          <w:szCs w:val="13"/>
        </w:rPr>
      </w:pPr>
      <w:r>
        <w:rPr>
          <w:w w:val="114"/>
          <w:sz w:val="13"/>
          <w:szCs w:val="13"/>
        </w:rPr>
        <w:t xml:space="preserve">Forest                           </w:t>
      </w:r>
      <w:r>
        <w:rPr>
          <w:spacing w:val="15"/>
          <w:w w:val="114"/>
          <w:sz w:val="13"/>
          <w:szCs w:val="13"/>
        </w:rPr>
        <w:t xml:space="preserve"> </w:t>
      </w:r>
      <w:r>
        <w:rPr>
          <w:w w:val="119"/>
          <w:sz w:val="13"/>
          <w:szCs w:val="13"/>
        </w:rPr>
        <w:t>3</w:t>
      </w:r>
      <w:r>
        <w:rPr>
          <w:sz w:val="13"/>
          <w:szCs w:val="13"/>
        </w:rPr>
        <w:t xml:space="preserve">                    </w:t>
      </w:r>
      <w:r>
        <w:rPr>
          <w:spacing w:val="10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1.0%</w:t>
      </w:r>
    </w:p>
    <w:p w:rsidR="00A6459C" w:rsidRDefault="001212F3">
      <w:pPr>
        <w:tabs>
          <w:tab w:val="left" w:pos="1800"/>
          <w:tab w:val="left" w:pos="3200"/>
        </w:tabs>
        <w:spacing w:before="33" w:line="297" w:lineRule="auto"/>
        <w:ind w:left="1808" w:right="-21" w:hanging="1576"/>
        <w:rPr>
          <w:sz w:val="13"/>
          <w:szCs w:val="13"/>
        </w:rPr>
      </w:pPr>
      <w:r>
        <w:rPr>
          <w:w w:val="115"/>
          <w:sz w:val="13"/>
          <w:szCs w:val="13"/>
        </w:rPr>
        <w:t>Water</w:t>
      </w:r>
      <w:r>
        <w:rPr>
          <w:sz w:val="13"/>
          <w:szCs w:val="13"/>
        </w:rPr>
        <w:tab/>
      </w:r>
      <w:r>
        <w:rPr>
          <w:w w:val="115"/>
          <w:sz w:val="13"/>
          <w:szCs w:val="13"/>
        </w:rPr>
        <w:t xml:space="preserve">Wastewater                  </w:t>
      </w:r>
      <w:r>
        <w:rPr>
          <w:spacing w:val="33"/>
          <w:w w:val="115"/>
          <w:sz w:val="13"/>
          <w:szCs w:val="13"/>
        </w:rPr>
        <w:t xml:space="preserve"> </w:t>
      </w:r>
      <w:r>
        <w:rPr>
          <w:sz w:val="13"/>
          <w:szCs w:val="13"/>
        </w:rPr>
        <w:t xml:space="preserve">11                  </w:t>
      </w:r>
      <w:r>
        <w:rPr>
          <w:spacing w:val="28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3.8%</w:t>
      </w:r>
      <w:r>
        <w:rPr>
          <w:sz w:val="13"/>
          <w:szCs w:val="13"/>
        </w:rPr>
        <w:t xml:space="preserve">         </w:t>
      </w:r>
      <w:r>
        <w:rPr>
          <w:spacing w:val="-1"/>
          <w:sz w:val="13"/>
          <w:szCs w:val="13"/>
        </w:rPr>
        <w:t xml:space="preserve"> </w:t>
      </w:r>
      <w:r>
        <w:rPr>
          <w:w w:val="116"/>
          <w:sz w:val="13"/>
          <w:szCs w:val="13"/>
        </w:rPr>
        <w:t xml:space="preserve">13.1% </w:t>
      </w:r>
      <w:r>
        <w:rPr>
          <w:w w:val="115"/>
          <w:sz w:val="13"/>
          <w:szCs w:val="13"/>
        </w:rPr>
        <w:t>Water</w:t>
      </w:r>
      <w:r>
        <w:rPr>
          <w:sz w:val="13"/>
          <w:szCs w:val="13"/>
        </w:rPr>
        <w:tab/>
        <w:t xml:space="preserve">27                  </w:t>
      </w:r>
      <w:r>
        <w:rPr>
          <w:spacing w:val="28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9.3%</w:t>
      </w:r>
    </w:p>
    <w:p w:rsidR="00A6459C" w:rsidRDefault="001212F3">
      <w:pPr>
        <w:spacing w:before="1" w:line="297" w:lineRule="auto"/>
        <w:ind w:left="1808" w:right="51" w:hanging="1576"/>
        <w:rPr>
          <w:sz w:val="13"/>
          <w:szCs w:val="13"/>
        </w:rPr>
      </w:pPr>
      <w:r>
        <w:rPr>
          <w:w w:val="115"/>
          <w:sz w:val="13"/>
          <w:szCs w:val="13"/>
        </w:rPr>
        <w:t>Industrial</w:t>
      </w:r>
      <w:r>
        <w:rPr>
          <w:spacing w:val="20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 xml:space="preserve">ecology             </w:t>
      </w:r>
      <w:r>
        <w:rPr>
          <w:spacing w:val="26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Green</w:t>
      </w:r>
      <w:r>
        <w:rPr>
          <w:spacing w:val="2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supply</w:t>
      </w:r>
      <w:r>
        <w:rPr>
          <w:spacing w:val="6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 xml:space="preserve">chain       </w:t>
      </w:r>
      <w:r>
        <w:rPr>
          <w:spacing w:val="7"/>
          <w:w w:val="115"/>
          <w:sz w:val="13"/>
          <w:szCs w:val="13"/>
        </w:rPr>
        <w:t xml:space="preserve"> </w:t>
      </w:r>
      <w:r>
        <w:rPr>
          <w:sz w:val="13"/>
          <w:szCs w:val="13"/>
        </w:rPr>
        <w:t xml:space="preserve">3                    </w:t>
      </w:r>
      <w:r>
        <w:rPr>
          <w:spacing w:val="22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1.0%</w:t>
      </w:r>
      <w:r>
        <w:rPr>
          <w:sz w:val="13"/>
          <w:szCs w:val="13"/>
        </w:rPr>
        <w:t xml:space="preserve">         </w:t>
      </w:r>
      <w:r>
        <w:rPr>
          <w:spacing w:val="-1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 xml:space="preserve">2.4% </w:t>
      </w:r>
      <w:r>
        <w:rPr>
          <w:w w:val="116"/>
          <w:sz w:val="13"/>
          <w:szCs w:val="13"/>
        </w:rPr>
        <w:t>Industrial</w:t>
      </w:r>
      <w:r>
        <w:rPr>
          <w:spacing w:val="15"/>
          <w:w w:val="116"/>
          <w:sz w:val="13"/>
          <w:szCs w:val="13"/>
        </w:rPr>
        <w:t xml:space="preserve"> </w:t>
      </w:r>
      <w:r>
        <w:rPr>
          <w:w w:val="116"/>
          <w:sz w:val="13"/>
          <w:szCs w:val="13"/>
        </w:rPr>
        <w:t xml:space="preserve">ecosystem    </w:t>
      </w:r>
      <w:r>
        <w:rPr>
          <w:spacing w:val="37"/>
          <w:w w:val="116"/>
          <w:sz w:val="13"/>
          <w:szCs w:val="13"/>
        </w:rPr>
        <w:t xml:space="preserve"> </w:t>
      </w:r>
      <w:r>
        <w:rPr>
          <w:sz w:val="13"/>
          <w:szCs w:val="13"/>
        </w:rPr>
        <w:t xml:space="preserve">4                    </w:t>
      </w:r>
      <w:r>
        <w:rPr>
          <w:spacing w:val="22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1.4%</w:t>
      </w:r>
    </w:p>
    <w:p w:rsidR="00A6459C" w:rsidRDefault="001212F3">
      <w:pPr>
        <w:spacing w:line="120" w:lineRule="exact"/>
        <w:ind w:right="128"/>
        <w:jc w:val="both"/>
        <w:rPr>
          <w:sz w:val="16"/>
          <w:szCs w:val="16"/>
        </w:rPr>
      </w:pPr>
      <w:r>
        <w:br w:type="column"/>
      </w:r>
      <w:proofErr w:type="gramStart"/>
      <w:r>
        <w:rPr>
          <w:color w:val="3C80A7"/>
          <w:position w:val="1"/>
          <w:sz w:val="16"/>
          <w:szCs w:val="16"/>
        </w:rPr>
        <w:t xml:space="preserve">Fielding </w:t>
      </w:r>
      <w:r>
        <w:rPr>
          <w:color w:val="3C80A7"/>
          <w:spacing w:val="6"/>
          <w:position w:val="1"/>
          <w:sz w:val="16"/>
          <w:szCs w:val="16"/>
        </w:rPr>
        <w:t xml:space="preserve"> </w:t>
      </w:r>
      <w:r>
        <w:rPr>
          <w:color w:val="3C80A7"/>
          <w:position w:val="1"/>
          <w:sz w:val="16"/>
          <w:szCs w:val="16"/>
        </w:rPr>
        <w:t>et</w:t>
      </w:r>
      <w:proofErr w:type="gramEnd"/>
      <w:r>
        <w:rPr>
          <w:color w:val="3C80A7"/>
          <w:spacing w:val="24"/>
          <w:position w:val="1"/>
          <w:sz w:val="16"/>
          <w:szCs w:val="16"/>
        </w:rPr>
        <w:t xml:space="preserve"> </w:t>
      </w:r>
      <w:r>
        <w:rPr>
          <w:color w:val="3C80A7"/>
          <w:position w:val="1"/>
          <w:sz w:val="16"/>
          <w:szCs w:val="16"/>
        </w:rPr>
        <w:t>al.,</w:t>
      </w:r>
      <w:r>
        <w:rPr>
          <w:color w:val="3C80A7"/>
          <w:spacing w:val="29"/>
          <w:position w:val="1"/>
          <w:sz w:val="16"/>
          <w:szCs w:val="16"/>
        </w:rPr>
        <w:t xml:space="preserve"> </w:t>
      </w:r>
      <w:r>
        <w:rPr>
          <w:color w:val="3C80A7"/>
          <w:position w:val="1"/>
          <w:sz w:val="16"/>
          <w:szCs w:val="16"/>
        </w:rPr>
        <w:t>2016</w:t>
      </w:r>
      <w:r>
        <w:rPr>
          <w:color w:val="000000"/>
          <w:position w:val="1"/>
          <w:sz w:val="16"/>
          <w:szCs w:val="16"/>
        </w:rPr>
        <w:t xml:space="preserve">), </w:t>
      </w:r>
      <w:r>
        <w:rPr>
          <w:color w:val="000000"/>
          <w:spacing w:val="14"/>
          <w:position w:val="1"/>
          <w:sz w:val="16"/>
          <w:szCs w:val="16"/>
        </w:rPr>
        <w:t xml:space="preserve"> </w:t>
      </w:r>
      <w:r>
        <w:rPr>
          <w:color w:val="000000"/>
          <w:position w:val="1"/>
          <w:sz w:val="16"/>
          <w:szCs w:val="16"/>
        </w:rPr>
        <w:t xml:space="preserve">water </w:t>
      </w:r>
      <w:r>
        <w:rPr>
          <w:color w:val="000000"/>
          <w:spacing w:val="11"/>
          <w:position w:val="1"/>
          <w:sz w:val="16"/>
          <w:szCs w:val="16"/>
        </w:rPr>
        <w:t xml:space="preserve"> </w:t>
      </w:r>
      <w:r>
        <w:rPr>
          <w:color w:val="000000"/>
          <w:position w:val="1"/>
          <w:sz w:val="16"/>
          <w:szCs w:val="16"/>
        </w:rPr>
        <w:t xml:space="preserve">reuse </w:t>
      </w:r>
      <w:r>
        <w:rPr>
          <w:color w:val="000000"/>
          <w:spacing w:val="2"/>
          <w:position w:val="1"/>
          <w:sz w:val="16"/>
          <w:szCs w:val="16"/>
        </w:rPr>
        <w:t xml:space="preserve"> </w:t>
      </w:r>
      <w:r>
        <w:rPr>
          <w:color w:val="000000"/>
          <w:position w:val="1"/>
          <w:sz w:val="16"/>
          <w:szCs w:val="16"/>
        </w:rPr>
        <w:t>in</w:t>
      </w:r>
      <w:r>
        <w:rPr>
          <w:color w:val="000000"/>
          <w:spacing w:val="21"/>
          <w:position w:val="1"/>
          <w:sz w:val="16"/>
          <w:szCs w:val="16"/>
        </w:rPr>
        <w:t xml:space="preserve"> </w:t>
      </w:r>
      <w:r>
        <w:rPr>
          <w:color w:val="000000"/>
          <w:position w:val="1"/>
          <w:sz w:val="16"/>
          <w:szCs w:val="16"/>
        </w:rPr>
        <w:t>an</w:t>
      </w:r>
      <w:r>
        <w:rPr>
          <w:color w:val="000000"/>
          <w:spacing w:val="29"/>
          <w:position w:val="1"/>
          <w:sz w:val="16"/>
          <w:szCs w:val="16"/>
        </w:rPr>
        <w:t xml:space="preserve"> </w:t>
      </w:r>
      <w:r>
        <w:rPr>
          <w:color w:val="000000"/>
          <w:w w:val="111"/>
          <w:position w:val="1"/>
          <w:sz w:val="16"/>
          <w:szCs w:val="16"/>
        </w:rPr>
        <w:t>industrial</w:t>
      </w:r>
      <w:r>
        <w:rPr>
          <w:color w:val="000000"/>
          <w:spacing w:val="4"/>
          <w:w w:val="111"/>
          <w:position w:val="1"/>
          <w:sz w:val="16"/>
          <w:szCs w:val="16"/>
        </w:rPr>
        <w:t xml:space="preserve"> </w:t>
      </w:r>
      <w:r>
        <w:rPr>
          <w:color w:val="000000"/>
          <w:position w:val="1"/>
          <w:sz w:val="16"/>
          <w:szCs w:val="16"/>
        </w:rPr>
        <w:t>park</w:t>
      </w:r>
      <w:r>
        <w:rPr>
          <w:color w:val="000000"/>
          <w:spacing w:val="39"/>
          <w:position w:val="1"/>
          <w:sz w:val="16"/>
          <w:szCs w:val="16"/>
        </w:rPr>
        <w:t xml:space="preserve"> </w:t>
      </w:r>
      <w:r>
        <w:rPr>
          <w:color w:val="000000"/>
          <w:w w:val="108"/>
          <w:position w:val="1"/>
          <w:sz w:val="16"/>
          <w:szCs w:val="16"/>
        </w:rPr>
        <w:t>(</w:t>
      </w:r>
      <w:proofErr w:type="spellStart"/>
      <w:r>
        <w:rPr>
          <w:color w:val="3C80A7"/>
          <w:w w:val="108"/>
          <w:position w:val="1"/>
          <w:sz w:val="16"/>
          <w:szCs w:val="16"/>
        </w:rPr>
        <w:t>Taskhiri</w:t>
      </w:r>
      <w:proofErr w:type="spellEnd"/>
      <w:r>
        <w:rPr>
          <w:color w:val="3C80A7"/>
          <w:spacing w:val="7"/>
          <w:w w:val="108"/>
          <w:position w:val="1"/>
          <w:sz w:val="16"/>
          <w:szCs w:val="16"/>
        </w:rPr>
        <w:t xml:space="preserve"> </w:t>
      </w:r>
      <w:r>
        <w:rPr>
          <w:color w:val="3C80A7"/>
          <w:position w:val="1"/>
          <w:sz w:val="16"/>
          <w:szCs w:val="16"/>
        </w:rPr>
        <w:t>et</w:t>
      </w:r>
      <w:r>
        <w:rPr>
          <w:color w:val="3C80A7"/>
          <w:spacing w:val="24"/>
          <w:position w:val="1"/>
          <w:sz w:val="16"/>
          <w:szCs w:val="16"/>
        </w:rPr>
        <w:t xml:space="preserve"> </w:t>
      </w:r>
      <w:r>
        <w:rPr>
          <w:color w:val="3C80A7"/>
          <w:w w:val="111"/>
          <w:position w:val="1"/>
          <w:sz w:val="16"/>
          <w:szCs w:val="16"/>
        </w:rPr>
        <w:t>al.,</w:t>
      </w:r>
    </w:p>
    <w:p w:rsidR="00A6459C" w:rsidRDefault="001212F3">
      <w:pPr>
        <w:spacing w:before="24" w:line="272" w:lineRule="auto"/>
        <w:ind w:right="125"/>
        <w:jc w:val="both"/>
        <w:rPr>
          <w:sz w:val="16"/>
          <w:szCs w:val="16"/>
        </w:rPr>
      </w:pPr>
      <w:r>
        <w:rPr>
          <w:color w:val="3C80A7"/>
          <w:sz w:val="16"/>
          <w:szCs w:val="16"/>
        </w:rPr>
        <w:t>201</w:t>
      </w:r>
      <w:r>
        <w:rPr>
          <w:color w:val="3C80A7"/>
          <w:spacing w:val="1"/>
          <w:sz w:val="16"/>
          <w:szCs w:val="16"/>
        </w:rPr>
        <w:t>1</w:t>
      </w:r>
      <w:r>
        <w:rPr>
          <w:color w:val="000000"/>
          <w:sz w:val="16"/>
          <w:szCs w:val="16"/>
        </w:rPr>
        <w:t>)</w:t>
      </w:r>
      <w:proofErr w:type="gramStart"/>
      <w:r>
        <w:rPr>
          <w:color w:val="000000"/>
          <w:sz w:val="16"/>
          <w:szCs w:val="16"/>
        </w:rPr>
        <w:t xml:space="preserve">, </w:t>
      </w:r>
      <w:r>
        <w:rPr>
          <w:color w:val="000000"/>
          <w:spacing w:val="2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and</w:t>
      </w:r>
      <w:proofErr w:type="gramEnd"/>
      <w:r>
        <w:rPr>
          <w:color w:val="000000"/>
          <w:sz w:val="16"/>
          <w:szCs w:val="16"/>
        </w:rPr>
        <w:t xml:space="preserve"> 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so</w:t>
      </w:r>
      <w:r>
        <w:rPr>
          <w:color w:val="000000"/>
          <w:spacing w:val="2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on.  The</w:t>
      </w:r>
      <w:r>
        <w:rPr>
          <w:color w:val="000000"/>
          <w:spacing w:val="3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major </w:t>
      </w:r>
      <w:r>
        <w:rPr>
          <w:color w:val="000000"/>
          <w:spacing w:val="1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issues 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in</w:t>
      </w:r>
      <w:r>
        <w:rPr>
          <w:color w:val="000000"/>
          <w:spacing w:val="3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the 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color w:val="000000"/>
          <w:w w:val="109"/>
          <w:sz w:val="16"/>
          <w:szCs w:val="16"/>
        </w:rPr>
        <w:t>sustainability,</w:t>
      </w:r>
      <w:r>
        <w:rPr>
          <w:color w:val="000000"/>
          <w:spacing w:val="27"/>
          <w:w w:val="109"/>
          <w:sz w:val="16"/>
          <w:szCs w:val="16"/>
        </w:rPr>
        <w:t xml:space="preserve"> </w:t>
      </w:r>
      <w:r>
        <w:rPr>
          <w:color w:val="000000"/>
          <w:w w:val="109"/>
          <w:sz w:val="16"/>
          <w:szCs w:val="16"/>
        </w:rPr>
        <w:t xml:space="preserve">pro-environ- </w:t>
      </w:r>
      <w:r>
        <w:rPr>
          <w:color w:val="000000"/>
          <w:sz w:val="16"/>
          <w:szCs w:val="16"/>
        </w:rPr>
        <w:t xml:space="preserve">mental </w:t>
      </w:r>
      <w:r>
        <w:rPr>
          <w:color w:val="000000"/>
          <w:spacing w:val="20"/>
          <w:sz w:val="16"/>
          <w:szCs w:val="16"/>
        </w:rPr>
        <w:t xml:space="preserve"> </w:t>
      </w:r>
      <w:r>
        <w:rPr>
          <w:color w:val="000000"/>
          <w:w w:val="110"/>
          <w:sz w:val="16"/>
          <w:szCs w:val="16"/>
        </w:rPr>
        <w:t>behavior,</w:t>
      </w:r>
      <w:r>
        <w:rPr>
          <w:color w:val="000000"/>
          <w:spacing w:val="9"/>
          <w:w w:val="1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and 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so</w:t>
      </w:r>
      <w:r>
        <w:rPr>
          <w:color w:val="000000"/>
          <w:spacing w:val="2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on</w:t>
      </w:r>
      <w:r>
        <w:rPr>
          <w:color w:val="000000"/>
          <w:spacing w:val="29"/>
          <w:sz w:val="16"/>
          <w:szCs w:val="16"/>
        </w:rPr>
        <w:t xml:space="preserve"> </w:t>
      </w:r>
      <w:r>
        <w:rPr>
          <w:color w:val="000000"/>
          <w:w w:val="109"/>
          <w:sz w:val="16"/>
          <w:szCs w:val="16"/>
        </w:rPr>
        <w:t>category</w:t>
      </w:r>
      <w:r>
        <w:rPr>
          <w:color w:val="000000"/>
          <w:spacing w:val="9"/>
          <w:w w:val="10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include </w:t>
      </w:r>
      <w:r>
        <w:rPr>
          <w:color w:val="000000"/>
          <w:spacing w:val="2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the  </w:t>
      </w:r>
      <w:r>
        <w:rPr>
          <w:color w:val="000000"/>
          <w:w w:val="110"/>
          <w:sz w:val="16"/>
          <w:szCs w:val="16"/>
        </w:rPr>
        <w:t>sustainable</w:t>
      </w:r>
      <w:r>
        <w:rPr>
          <w:color w:val="000000"/>
          <w:spacing w:val="9"/>
          <w:w w:val="1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and 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color w:val="000000"/>
          <w:w w:val="108"/>
          <w:sz w:val="16"/>
          <w:szCs w:val="16"/>
        </w:rPr>
        <w:t xml:space="preserve">pro- </w:t>
      </w:r>
      <w:r>
        <w:rPr>
          <w:color w:val="000000"/>
          <w:w w:val="110"/>
          <w:sz w:val="16"/>
          <w:szCs w:val="16"/>
        </w:rPr>
        <w:t>environmental</w:t>
      </w:r>
      <w:r>
        <w:rPr>
          <w:color w:val="000000"/>
          <w:spacing w:val="24"/>
          <w:w w:val="110"/>
          <w:sz w:val="16"/>
          <w:szCs w:val="16"/>
        </w:rPr>
        <w:t xml:space="preserve"> </w:t>
      </w:r>
      <w:r>
        <w:rPr>
          <w:color w:val="000000"/>
          <w:w w:val="110"/>
          <w:sz w:val="16"/>
          <w:szCs w:val="16"/>
        </w:rPr>
        <w:t>behavior</w:t>
      </w:r>
      <w:r>
        <w:rPr>
          <w:color w:val="000000"/>
          <w:spacing w:val="15"/>
          <w:w w:val="1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of</w:t>
      </w:r>
      <w:r>
        <w:rPr>
          <w:color w:val="000000"/>
          <w:spacing w:val="2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a</w:t>
      </w:r>
      <w:r>
        <w:rPr>
          <w:color w:val="000000"/>
          <w:spacing w:val="27"/>
          <w:sz w:val="16"/>
          <w:szCs w:val="16"/>
        </w:rPr>
        <w:t xml:space="preserve"> </w:t>
      </w:r>
      <w:r>
        <w:rPr>
          <w:color w:val="000000"/>
          <w:w w:val="111"/>
          <w:sz w:val="16"/>
          <w:szCs w:val="16"/>
        </w:rPr>
        <w:t>corporation</w:t>
      </w:r>
      <w:r>
        <w:rPr>
          <w:color w:val="000000"/>
          <w:spacing w:val="15"/>
          <w:w w:val="11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and 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its</w:t>
      </w:r>
      <w:r>
        <w:rPr>
          <w:color w:val="000000"/>
          <w:spacing w:val="32"/>
          <w:sz w:val="16"/>
          <w:szCs w:val="16"/>
        </w:rPr>
        <w:t xml:space="preserve"> </w:t>
      </w:r>
      <w:r>
        <w:rPr>
          <w:color w:val="000000"/>
          <w:w w:val="108"/>
          <w:sz w:val="16"/>
          <w:szCs w:val="16"/>
        </w:rPr>
        <w:t>employees</w:t>
      </w:r>
      <w:r>
        <w:rPr>
          <w:color w:val="000000"/>
          <w:spacing w:val="16"/>
          <w:w w:val="108"/>
          <w:sz w:val="16"/>
          <w:szCs w:val="16"/>
        </w:rPr>
        <w:t xml:space="preserve"> </w:t>
      </w:r>
      <w:r>
        <w:rPr>
          <w:color w:val="000000"/>
          <w:spacing w:val="-1"/>
          <w:sz w:val="16"/>
          <w:szCs w:val="16"/>
        </w:rPr>
        <w:t>(</w:t>
      </w:r>
      <w:r>
        <w:rPr>
          <w:color w:val="3C80A7"/>
          <w:sz w:val="16"/>
          <w:szCs w:val="16"/>
        </w:rPr>
        <w:t>Lu</w:t>
      </w:r>
      <w:r>
        <w:rPr>
          <w:color w:val="3C80A7"/>
          <w:spacing w:val="22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et</w:t>
      </w:r>
      <w:r>
        <w:rPr>
          <w:color w:val="3C80A7"/>
          <w:spacing w:val="34"/>
          <w:sz w:val="16"/>
          <w:szCs w:val="16"/>
        </w:rPr>
        <w:t xml:space="preserve"> </w:t>
      </w:r>
      <w:r>
        <w:rPr>
          <w:color w:val="3C80A7"/>
          <w:w w:val="111"/>
          <w:sz w:val="16"/>
          <w:szCs w:val="16"/>
        </w:rPr>
        <w:t>al.,</w:t>
      </w:r>
    </w:p>
    <w:p w:rsidR="00A6459C" w:rsidRDefault="001212F3">
      <w:pPr>
        <w:spacing w:line="270" w:lineRule="auto"/>
        <w:ind w:right="121"/>
        <w:jc w:val="both"/>
        <w:rPr>
          <w:sz w:val="16"/>
          <w:szCs w:val="16"/>
        </w:rPr>
      </w:pPr>
      <w:r>
        <w:rPr>
          <w:color w:val="3C80A7"/>
          <w:sz w:val="16"/>
          <w:szCs w:val="16"/>
        </w:rPr>
        <w:t>201</w:t>
      </w:r>
      <w:r>
        <w:rPr>
          <w:color w:val="3C80A7"/>
          <w:spacing w:val="1"/>
          <w:sz w:val="16"/>
          <w:szCs w:val="16"/>
        </w:rPr>
        <w:t>7</w:t>
      </w:r>
      <w:r>
        <w:rPr>
          <w:color w:val="000000"/>
          <w:sz w:val="16"/>
          <w:szCs w:val="16"/>
        </w:rPr>
        <w:t xml:space="preserve">),  </w:t>
      </w:r>
      <w:r>
        <w:rPr>
          <w:color w:val="000000"/>
          <w:spacing w:val="1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the </w:t>
      </w:r>
      <w:r>
        <w:rPr>
          <w:color w:val="000000"/>
          <w:spacing w:val="35"/>
          <w:sz w:val="16"/>
          <w:szCs w:val="16"/>
        </w:rPr>
        <w:t xml:space="preserve"> </w:t>
      </w:r>
      <w:r>
        <w:rPr>
          <w:color w:val="000000"/>
          <w:w w:val="108"/>
          <w:sz w:val="16"/>
          <w:szCs w:val="16"/>
        </w:rPr>
        <w:t xml:space="preserve">consistency </w:t>
      </w:r>
      <w:r>
        <w:rPr>
          <w:color w:val="000000"/>
          <w:spacing w:val="4"/>
          <w:w w:val="10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and </w:t>
      </w:r>
      <w:r>
        <w:rPr>
          <w:color w:val="000000"/>
          <w:spacing w:val="3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spatial  </w:t>
      </w:r>
      <w:r>
        <w:rPr>
          <w:color w:val="000000"/>
          <w:spacing w:val="15"/>
          <w:sz w:val="16"/>
          <w:szCs w:val="16"/>
        </w:rPr>
        <w:t xml:space="preserve"> </w:t>
      </w:r>
      <w:r>
        <w:rPr>
          <w:color w:val="000000"/>
          <w:w w:val="107"/>
          <w:sz w:val="16"/>
          <w:szCs w:val="16"/>
        </w:rPr>
        <w:t>di</w:t>
      </w:r>
      <w:r>
        <w:rPr>
          <w:rFonts w:ascii="Bookman Old Style" w:eastAsia="Bookman Old Style" w:hAnsi="Bookman Old Style" w:cs="Bookman Old Style"/>
          <w:color w:val="000000"/>
          <w:spacing w:val="1"/>
          <w:w w:val="107"/>
          <w:sz w:val="16"/>
          <w:szCs w:val="16"/>
        </w:rPr>
        <w:t>ﬀ</w:t>
      </w:r>
      <w:r>
        <w:rPr>
          <w:color w:val="000000"/>
          <w:w w:val="107"/>
          <w:sz w:val="16"/>
          <w:szCs w:val="16"/>
        </w:rPr>
        <w:t xml:space="preserve">erences </w:t>
      </w:r>
      <w:r>
        <w:rPr>
          <w:color w:val="000000"/>
          <w:spacing w:val="5"/>
          <w:w w:val="107"/>
          <w:sz w:val="16"/>
          <w:szCs w:val="16"/>
        </w:rPr>
        <w:t xml:space="preserve"> </w:t>
      </w:r>
      <w:r>
        <w:rPr>
          <w:color w:val="000000"/>
          <w:w w:val="111"/>
          <w:sz w:val="16"/>
          <w:szCs w:val="16"/>
        </w:rPr>
        <w:t>between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color w:val="000000"/>
          <w:w w:val="109"/>
          <w:sz w:val="16"/>
          <w:szCs w:val="16"/>
        </w:rPr>
        <w:t>individual</w:t>
      </w:r>
      <w:r>
        <w:rPr>
          <w:color w:val="000000"/>
          <w:spacing w:val="2"/>
          <w:w w:val="109"/>
          <w:sz w:val="16"/>
          <w:szCs w:val="16"/>
        </w:rPr>
        <w:t>s</w:t>
      </w:r>
      <w:r>
        <w:rPr>
          <w:color w:val="000000"/>
          <w:w w:val="73"/>
          <w:sz w:val="16"/>
          <w:szCs w:val="16"/>
        </w:rPr>
        <w:t xml:space="preserve">’ </w:t>
      </w:r>
      <w:r>
        <w:rPr>
          <w:color w:val="000000"/>
          <w:w w:val="111"/>
          <w:sz w:val="16"/>
          <w:szCs w:val="16"/>
        </w:rPr>
        <w:t>environmental</w:t>
      </w:r>
      <w:r>
        <w:rPr>
          <w:color w:val="000000"/>
          <w:spacing w:val="43"/>
          <w:w w:val="11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and </w:t>
      </w:r>
      <w:r>
        <w:rPr>
          <w:color w:val="000000"/>
          <w:spacing w:val="37"/>
          <w:sz w:val="16"/>
          <w:szCs w:val="16"/>
        </w:rPr>
        <w:t xml:space="preserve"> </w:t>
      </w:r>
      <w:r>
        <w:rPr>
          <w:color w:val="000000"/>
          <w:w w:val="109"/>
          <w:sz w:val="16"/>
          <w:szCs w:val="16"/>
        </w:rPr>
        <w:t xml:space="preserve">sustainable </w:t>
      </w:r>
      <w:r>
        <w:rPr>
          <w:color w:val="000000"/>
          <w:spacing w:val="8"/>
          <w:w w:val="109"/>
          <w:sz w:val="16"/>
          <w:szCs w:val="16"/>
        </w:rPr>
        <w:t xml:space="preserve"> </w:t>
      </w:r>
      <w:r>
        <w:rPr>
          <w:color w:val="000000"/>
          <w:w w:val="109"/>
          <w:sz w:val="16"/>
          <w:szCs w:val="16"/>
        </w:rPr>
        <w:t>behaviors</w:t>
      </w:r>
      <w:r>
        <w:rPr>
          <w:color w:val="000000"/>
          <w:spacing w:val="43"/>
          <w:w w:val="10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(</w:t>
      </w:r>
      <w:r>
        <w:rPr>
          <w:color w:val="3C80A7"/>
          <w:sz w:val="16"/>
          <w:szCs w:val="16"/>
        </w:rPr>
        <w:t xml:space="preserve">Chen </w:t>
      </w:r>
      <w:r>
        <w:rPr>
          <w:color w:val="3C80A7"/>
          <w:spacing w:val="33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 xml:space="preserve">et </w:t>
      </w:r>
      <w:r>
        <w:rPr>
          <w:color w:val="3C80A7"/>
          <w:spacing w:val="23"/>
          <w:sz w:val="16"/>
          <w:szCs w:val="16"/>
        </w:rPr>
        <w:t xml:space="preserve"> </w:t>
      </w:r>
      <w:r>
        <w:rPr>
          <w:color w:val="3C80A7"/>
          <w:w w:val="111"/>
          <w:sz w:val="16"/>
          <w:szCs w:val="16"/>
        </w:rPr>
        <w:t>al.,</w:t>
      </w:r>
      <w:r>
        <w:rPr>
          <w:color w:val="3C80A7"/>
          <w:sz w:val="16"/>
          <w:szCs w:val="16"/>
        </w:rPr>
        <w:t xml:space="preserve"> </w:t>
      </w:r>
      <w:r>
        <w:rPr>
          <w:color w:val="3C80A7"/>
          <w:spacing w:val="7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201</w:t>
      </w:r>
      <w:r>
        <w:rPr>
          <w:color w:val="3C80A7"/>
          <w:spacing w:val="1"/>
          <w:sz w:val="16"/>
          <w:szCs w:val="16"/>
        </w:rPr>
        <w:t>7</w:t>
      </w:r>
      <w:r>
        <w:rPr>
          <w:color w:val="000000"/>
          <w:sz w:val="16"/>
          <w:szCs w:val="16"/>
        </w:rPr>
        <w:t xml:space="preserve">;  </w:t>
      </w:r>
      <w:r>
        <w:rPr>
          <w:color w:val="000000"/>
          <w:spacing w:val="2"/>
          <w:sz w:val="16"/>
          <w:szCs w:val="16"/>
        </w:rPr>
        <w:t xml:space="preserve"> </w:t>
      </w:r>
      <w:proofErr w:type="spellStart"/>
      <w:r>
        <w:rPr>
          <w:color w:val="3C80A7"/>
          <w:sz w:val="16"/>
          <w:szCs w:val="16"/>
        </w:rPr>
        <w:t>Eppel</w:t>
      </w:r>
      <w:proofErr w:type="spellEnd"/>
      <w:r>
        <w:rPr>
          <w:color w:val="3C80A7"/>
          <w:spacing w:val="25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et</w:t>
      </w:r>
      <w:r>
        <w:rPr>
          <w:color w:val="3C80A7"/>
          <w:spacing w:val="30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al.,</w:t>
      </w:r>
      <w:r>
        <w:rPr>
          <w:color w:val="3C80A7"/>
          <w:spacing w:val="34"/>
          <w:sz w:val="16"/>
          <w:szCs w:val="16"/>
        </w:rPr>
        <w:t xml:space="preserve"> </w:t>
      </w:r>
      <w:r>
        <w:rPr>
          <w:color w:val="3C80A7"/>
          <w:w w:val="111"/>
          <w:sz w:val="16"/>
          <w:szCs w:val="16"/>
        </w:rPr>
        <w:t>201</w:t>
      </w:r>
      <w:r>
        <w:rPr>
          <w:color w:val="3C80A7"/>
          <w:spacing w:val="1"/>
          <w:w w:val="111"/>
          <w:sz w:val="16"/>
          <w:szCs w:val="16"/>
        </w:rPr>
        <w:t>3</w:t>
      </w:r>
      <w:r>
        <w:rPr>
          <w:color w:val="000000"/>
          <w:w w:val="111"/>
          <w:sz w:val="16"/>
          <w:szCs w:val="16"/>
        </w:rPr>
        <w:t>).</w:t>
      </w:r>
    </w:p>
    <w:p w:rsidR="00A6459C" w:rsidRDefault="00A6459C">
      <w:pPr>
        <w:spacing w:line="200" w:lineRule="exact"/>
      </w:pPr>
    </w:p>
    <w:p w:rsidR="00A6459C" w:rsidRDefault="00A6459C">
      <w:pPr>
        <w:spacing w:before="2" w:line="200" w:lineRule="exact"/>
      </w:pPr>
    </w:p>
    <w:p w:rsidR="00A6459C" w:rsidRDefault="001212F3">
      <w:pPr>
        <w:ind w:right="2425"/>
        <w:jc w:val="both"/>
        <w:rPr>
          <w:sz w:val="16"/>
          <w:szCs w:val="16"/>
        </w:rPr>
      </w:pPr>
      <w:r>
        <w:rPr>
          <w:sz w:val="16"/>
          <w:szCs w:val="16"/>
        </w:rPr>
        <w:t>3.3.3</w:t>
      </w:r>
      <w:proofErr w:type="gramStart"/>
      <w:r>
        <w:rPr>
          <w:sz w:val="16"/>
          <w:szCs w:val="16"/>
        </w:rPr>
        <w:t xml:space="preserve">. </w:t>
      </w:r>
      <w:r>
        <w:rPr>
          <w:spacing w:val="36"/>
          <w:sz w:val="16"/>
          <w:szCs w:val="16"/>
        </w:rPr>
        <w:t xml:space="preserve"> </w:t>
      </w:r>
      <w:r>
        <w:rPr>
          <w:sz w:val="16"/>
          <w:szCs w:val="16"/>
        </w:rPr>
        <w:t>Research</w:t>
      </w:r>
      <w:proofErr w:type="gramEnd"/>
      <w:r>
        <w:rPr>
          <w:spacing w:val="20"/>
          <w:sz w:val="16"/>
          <w:szCs w:val="16"/>
        </w:rPr>
        <w:t xml:space="preserve"> </w:t>
      </w:r>
      <w:r>
        <w:rPr>
          <w:sz w:val="16"/>
          <w:szCs w:val="16"/>
        </w:rPr>
        <w:t>method</w:t>
      </w:r>
      <w:r>
        <w:rPr>
          <w:spacing w:val="18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>
        <w:rPr>
          <w:spacing w:val="32"/>
          <w:sz w:val="16"/>
          <w:szCs w:val="16"/>
        </w:rPr>
        <w:t xml:space="preserve"> </w:t>
      </w:r>
      <w:r>
        <w:rPr>
          <w:sz w:val="16"/>
          <w:szCs w:val="16"/>
        </w:rPr>
        <w:t>sample</w:t>
      </w:r>
      <w:r>
        <w:rPr>
          <w:spacing w:val="14"/>
          <w:sz w:val="16"/>
          <w:szCs w:val="16"/>
        </w:rPr>
        <w:t xml:space="preserve"> </w:t>
      </w:r>
      <w:r>
        <w:rPr>
          <w:sz w:val="16"/>
          <w:szCs w:val="16"/>
        </w:rPr>
        <w:t>size</w:t>
      </w:r>
    </w:p>
    <w:p w:rsidR="00A6459C" w:rsidRDefault="001212F3">
      <w:pPr>
        <w:spacing w:before="24" w:line="273" w:lineRule="auto"/>
        <w:ind w:right="125" w:firstLine="249"/>
        <w:rPr>
          <w:sz w:val="16"/>
          <w:szCs w:val="16"/>
        </w:rPr>
        <w:sectPr w:rsidR="00A6459C">
          <w:type w:val="continuous"/>
          <w:pgSz w:w="11920" w:h="15880"/>
          <w:pgMar w:top="620" w:right="600" w:bottom="280" w:left="640" w:header="720" w:footer="720" w:gutter="0"/>
          <w:cols w:num="2" w:space="720" w:equalWidth="0">
            <w:col w:w="4942" w:space="550"/>
            <w:col w:w="5188"/>
          </w:cols>
        </w:sectPr>
      </w:pPr>
      <w:proofErr w:type="gramStart"/>
      <w:r>
        <w:rPr>
          <w:sz w:val="16"/>
          <w:szCs w:val="16"/>
        </w:rPr>
        <w:t xml:space="preserve">Research </w:t>
      </w:r>
      <w:r>
        <w:rPr>
          <w:spacing w:val="24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methods</w:t>
      </w:r>
      <w:proofErr w:type="gramEnd"/>
      <w:r>
        <w:rPr>
          <w:spacing w:val="21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were </w:t>
      </w:r>
      <w:r>
        <w:rPr>
          <w:spacing w:val="15"/>
          <w:sz w:val="16"/>
          <w:szCs w:val="16"/>
        </w:rPr>
        <w:t xml:space="preserve"> </w:t>
      </w:r>
      <w:r>
        <w:rPr>
          <w:sz w:val="16"/>
          <w:szCs w:val="16"/>
        </w:rPr>
        <w:t xml:space="preserve">roughly </w:t>
      </w:r>
      <w:r>
        <w:rPr>
          <w:spacing w:val="29"/>
          <w:sz w:val="16"/>
          <w:szCs w:val="16"/>
        </w:rPr>
        <w:t xml:space="preserve"> </w:t>
      </w:r>
      <w:r>
        <w:rPr>
          <w:sz w:val="16"/>
          <w:szCs w:val="16"/>
        </w:rPr>
        <w:t xml:space="preserve">divided </w:t>
      </w:r>
      <w:r>
        <w:rPr>
          <w:spacing w:val="32"/>
          <w:sz w:val="16"/>
          <w:szCs w:val="16"/>
        </w:rPr>
        <w:t xml:space="preserve"> </w:t>
      </w:r>
      <w:r>
        <w:rPr>
          <w:sz w:val="16"/>
          <w:szCs w:val="16"/>
        </w:rPr>
        <w:t xml:space="preserve">based </w:t>
      </w:r>
      <w:r>
        <w:rPr>
          <w:spacing w:val="20"/>
          <w:sz w:val="16"/>
          <w:szCs w:val="16"/>
        </w:rPr>
        <w:t xml:space="preserve"> </w:t>
      </w:r>
      <w:r>
        <w:rPr>
          <w:sz w:val="16"/>
          <w:szCs w:val="16"/>
        </w:rPr>
        <w:t xml:space="preserve">on  </w:t>
      </w:r>
      <w:r>
        <w:rPr>
          <w:w w:val="112"/>
          <w:sz w:val="16"/>
          <w:szCs w:val="16"/>
        </w:rPr>
        <w:t>whether</w:t>
      </w:r>
      <w:r>
        <w:rPr>
          <w:spacing w:val="19"/>
          <w:w w:val="112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34"/>
          <w:sz w:val="16"/>
          <w:szCs w:val="16"/>
        </w:rPr>
        <w:t xml:space="preserve"> </w:t>
      </w:r>
      <w:proofErr w:type="spellStart"/>
      <w:r>
        <w:rPr>
          <w:w w:val="108"/>
          <w:sz w:val="16"/>
          <w:szCs w:val="16"/>
        </w:rPr>
        <w:t>qua</w:t>
      </w:r>
      <w:proofErr w:type="spellEnd"/>
      <w:r>
        <w:rPr>
          <w:w w:val="108"/>
          <w:sz w:val="16"/>
          <w:szCs w:val="16"/>
        </w:rPr>
        <w:t xml:space="preserve">- </w:t>
      </w:r>
      <w:proofErr w:type="spellStart"/>
      <w:r>
        <w:rPr>
          <w:w w:val="111"/>
          <w:sz w:val="16"/>
          <w:szCs w:val="16"/>
        </w:rPr>
        <w:t>litative</w:t>
      </w:r>
      <w:proofErr w:type="spellEnd"/>
      <w:r>
        <w:rPr>
          <w:spacing w:val="-4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>or</w:t>
      </w:r>
      <w:r>
        <w:rPr>
          <w:spacing w:val="14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quantitative</w:t>
      </w:r>
      <w:r>
        <w:rPr>
          <w:spacing w:val="3"/>
          <w:w w:val="111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method</w:t>
      </w:r>
      <w:r>
        <w:rPr>
          <w:spacing w:val="-5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>was</w:t>
      </w:r>
      <w:r>
        <w:rPr>
          <w:spacing w:val="19"/>
          <w:sz w:val="16"/>
          <w:szCs w:val="16"/>
        </w:rPr>
        <w:t xml:space="preserve"> </w:t>
      </w:r>
      <w:r>
        <w:rPr>
          <w:sz w:val="16"/>
          <w:szCs w:val="16"/>
        </w:rPr>
        <w:t>used</w:t>
      </w:r>
      <w:r>
        <w:rPr>
          <w:spacing w:val="26"/>
          <w:sz w:val="16"/>
          <w:szCs w:val="16"/>
        </w:rPr>
        <w:t xml:space="preserve"> </w:t>
      </w:r>
      <w:r>
        <w:rPr>
          <w:sz w:val="16"/>
          <w:szCs w:val="16"/>
        </w:rPr>
        <w:t>when</w:t>
      </w:r>
      <w:r>
        <w:rPr>
          <w:spacing w:val="37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>
        <w:rPr>
          <w:spacing w:val="26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research</w:t>
      </w:r>
      <w:r>
        <w:rPr>
          <w:spacing w:val="2"/>
          <w:w w:val="10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method</w:t>
      </w:r>
      <w:r>
        <w:rPr>
          <w:spacing w:val="5"/>
          <w:w w:val="10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was</w:t>
      </w:r>
    </w:p>
    <w:p w:rsidR="00A6459C" w:rsidRDefault="001212F3">
      <w:pPr>
        <w:spacing w:line="120" w:lineRule="exact"/>
        <w:ind w:left="232"/>
        <w:rPr>
          <w:sz w:val="13"/>
          <w:szCs w:val="13"/>
        </w:rPr>
      </w:pPr>
      <w:r>
        <w:rPr>
          <w:w w:val="116"/>
          <w:sz w:val="13"/>
          <w:szCs w:val="13"/>
        </w:rPr>
        <w:t xml:space="preserve">Sustainability                    </w:t>
      </w:r>
      <w:r>
        <w:rPr>
          <w:spacing w:val="15"/>
          <w:w w:val="116"/>
          <w:sz w:val="13"/>
          <w:szCs w:val="13"/>
        </w:rPr>
        <w:t xml:space="preserve"> </w:t>
      </w:r>
      <w:r>
        <w:rPr>
          <w:w w:val="116"/>
          <w:sz w:val="13"/>
          <w:szCs w:val="13"/>
        </w:rPr>
        <w:t>Sustainable</w:t>
      </w:r>
    </w:p>
    <w:p w:rsidR="00A6459C" w:rsidRDefault="001212F3">
      <w:pPr>
        <w:spacing w:before="8" w:line="160" w:lineRule="exact"/>
        <w:ind w:left="1808" w:right="-21"/>
        <w:rPr>
          <w:sz w:val="13"/>
          <w:szCs w:val="13"/>
        </w:rPr>
      </w:pPr>
      <w:proofErr w:type="gramStart"/>
      <w:r>
        <w:rPr>
          <w:w w:val="117"/>
          <w:sz w:val="13"/>
          <w:szCs w:val="13"/>
        </w:rPr>
        <w:t>development</w:t>
      </w:r>
      <w:proofErr w:type="gramEnd"/>
      <w:r>
        <w:rPr>
          <w:w w:val="117"/>
          <w:sz w:val="13"/>
          <w:szCs w:val="13"/>
        </w:rPr>
        <w:t xml:space="preserve"> </w:t>
      </w:r>
      <w:r>
        <w:rPr>
          <w:w w:val="116"/>
          <w:sz w:val="13"/>
          <w:szCs w:val="13"/>
        </w:rPr>
        <w:t xml:space="preserve">Environmental </w:t>
      </w:r>
      <w:r>
        <w:rPr>
          <w:w w:val="118"/>
          <w:sz w:val="13"/>
          <w:szCs w:val="13"/>
        </w:rPr>
        <w:t>impact</w:t>
      </w:r>
    </w:p>
    <w:p w:rsidR="00A6459C" w:rsidRDefault="001212F3">
      <w:pPr>
        <w:spacing w:line="120" w:lineRule="exact"/>
        <w:ind w:right="-39"/>
        <w:rPr>
          <w:sz w:val="13"/>
          <w:szCs w:val="13"/>
        </w:rPr>
      </w:pPr>
      <w:r>
        <w:br w:type="column"/>
      </w:r>
      <w:r>
        <w:rPr>
          <w:sz w:val="13"/>
          <w:szCs w:val="13"/>
        </w:rPr>
        <w:t xml:space="preserve">3                    </w:t>
      </w:r>
      <w:r>
        <w:rPr>
          <w:spacing w:val="22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1.0%</w:t>
      </w:r>
      <w:r>
        <w:rPr>
          <w:sz w:val="13"/>
          <w:szCs w:val="13"/>
        </w:rPr>
        <w:t xml:space="preserve">         </w:t>
      </w:r>
      <w:r>
        <w:rPr>
          <w:spacing w:val="-1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8.3%</w:t>
      </w:r>
    </w:p>
    <w:p w:rsidR="00A6459C" w:rsidRDefault="00A6459C">
      <w:pPr>
        <w:spacing w:before="6" w:line="200" w:lineRule="exact"/>
      </w:pPr>
    </w:p>
    <w:p w:rsidR="00A6459C" w:rsidRDefault="001212F3">
      <w:pPr>
        <w:rPr>
          <w:sz w:val="13"/>
          <w:szCs w:val="13"/>
        </w:rPr>
      </w:pPr>
      <w:r>
        <w:rPr>
          <w:sz w:val="13"/>
          <w:szCs w:val="13"/>
        </w:rPr>
        <w:t xml:space="preserve">16                  </w:t>
      </w:r>
      <w:r>
        <w:rPr>
          <w:spacing w:val="28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5.5%</w:t>
      </w:r>
    </w:p>
    <w:p w:rsidR="00A6459C" w:rsidRDefault="001212F3">
      <w:pPr>
        <w:spacing w:line="180" w:lineRule="exact"/>
        <w:rPr>
          <w:sz w:val="16"/>
          <w:szCs w:val="16"/>
        </w:rPr>
      </w:pPr>
      <w:r>
        <w:br w:type="column"/>
      </w:r>
      <w:proofErr w:type="gramStart"/>
      <w:r>
        <w:rPr>
          <w:sz w:val="16"/>
          <w:szCs w:val="16"/>
        </w:rPr>
        <w:t>de</w:t>
      </w:r>
      <w:r>
        <w:rPr>
          <w:rFonts w:ascii="Bookman Old Style" w:eastAsia="Bookman Old Style" w:hAnsi="Bookman Old Style" w:cs="Bookman Old Style"/>
          <w:spacing w:val="1"/>
          <w:sz w:val="16"/>
          <w:szCs w:val="16"/>
        </w:rPr>
        <w:t>ﬁ</w:t>
      </w:r>
      <w:r>
        <w:rPr>
          <w:sz w:val="16"/>
          <w:szCs w:val="16"/>
        </w:rPr>
        <w:t>ned</w:t>
      </w:r>
      <w:proofErr w:type="gramEnd"/>
      <w:r>
        <w:rPr>
          <w:sz w:val="16"/>
          <w:szCs w:val="16"/>
        </w:rPr>
        <w:t xml:space="preserve">. </w:t>
      </w:r>
      <w:r>
        <w:rPr>
          <w:spacing w:val="36"/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 xml:space="preserve">For 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proofErr w:type="gramEnd"/>
      <w:r>
        <w:rPr>
          <w:sz w:val="16"/>
          <w:szCs w:val="16"/>
        </w:rPr>
        <w:t xml:space="preserve"> </w:t>
      </w:r>
      <w:r>
        <w:rPr>
          <w:spacing w:val="18"/>
          <w:sz w:val="16"/>
          <w:szCs w:val="16"/>
        </w:rPr>
        <w:t xml:space="preserve"> </w:t>
      </w:r>
      <w:r>
        <w:rPr>
          <w:sz w:val="16"/>
          <w:szCs w:val="16"/>
        </w:rPr>
        <w:t xml:space="preserve">sampling </w:t>
      </w:r>
      <w:r>
        <w:rPr>
          <w:spacing w:val="38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method,</w:t>
      </w:r>
      <w:r>
        <w:rPr>
          <w:spacing w:val="28"/>
          <w:w w:val="111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random</w:t>
      </w:r>
      <w:r>
        <w:rPr>
          <w:spacing w:val="26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 xml:space="preserve">samples </w:t>
      </w:r>
      <w:r>
        <w:rPr>
          <w:spacing w:val="33"/>
          <w:sz w:val="16"/>
          <w:szCs w:val="16"/>
        </w:rPr>
        <w:t xml:space="preserve"> </w:t>
      </w:r>
      <w:r>
        <w:rPr>
          <w:sz w:val="16"/>
          <w:szCs w:val="16"/>
        </w:rPr>
        <w:t xml:space="preserve">refer </w:t>
      </w:r>
      <w:r>
        <w:rPr>
          <w:spacing w:val="21"/>
          <w:sz w:val="16"/>
          <w:szCs w:val="16"/>
        </w:rPr>
        <w:t xml:space="preserve"> </w:t>
      </w:r>
      <w:r>
        <w:rPr>
          <w:sz w:val="16"/>
          <w:szCs w:val="16"/>
        </w:rPr>
        <w:t xml:space="preserve">to </w:t>
      </w:r>
      <w:r>
        <w:rPr>
          <w:spacing w:val="6"/>
          <w:sz w:val="16"/>
          <w:szCs w:val="16"/>
        </w:rPr>
        <w:t xml:space="preserve"> </w:t>
      </w:r>
      <w:r>
        <w:rPr>
          <w:w w:val="108"/>
          <w:sz w:val="16"/>
          <w:szCs w:val="16"/>
        </w:rPr>
        <w:t>samples</w:t>
      </w:r>
    </w:p>
    <w:p w:rsidR="00A6459C" w:rsidRDefault="001212F3">
      <w:pPr>
        <w:spacing w:before="23" w:line="272" w:lineRule="auto"/>
        <w:ind w:right="125"/>
        <w:rPr>
          <w:sz w:val="16"/>
          <w:szCs w:val="16"/>
        </w:rPr>
        <w:sectPr w:rsidR="00A6459C">
          <w:type w:val="continuous"/>
          <w:pgSz w:w="11920" w:h="15880"/>
          <w:pgMar w:top="620" w:right="600" w:bottom="280" w:left="640" w:header="720" w:footer="720" w:gutter="0"/>
          <w:cols w:num="3" w:space="720" w:equalWidth="0">
            <w:col w:w="2641" w:space="564"/>
            <w:col w:w="1665" w:space="622"/>
            <w:col w:w="5188"/>
          </w:cols>
        </w:sectPr>
      </w:pPr>
      <w:r>
        <w:rPr>
          <w:w w:val="109"/>
          <w:sz w:val="16"/>
          <w:szCs w:val="16"/>
        </w:rPr>
        <w:t>collected</w:t>
      </w:r>
      <w:r>
        <w:rPr>
          <w:spacing w:val="26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 xml:space="preserve">by  </w:t>
      </w:r>
      <w:r>
        <w:rPr>
          <w:w w:val="109"/>
          <w:sz w:val="16"/>
          <w:szCs w:val="16"/>
        </w:rPr>
        <w:t>questionnaires,</w:t>
      </w:r>
      <w:r>
        <w:rPr>
          <w:spacing w:val="36"/>
          <w:w w:val="10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web-based</w:t>
      </w:r>
      <w:r>
        <w:rPr>
          <w:spacing w:val="20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 xml:space="preserve">surveys, </w:t>
      </w:r>
      <w:r>
        <w:rPr>
          <w:spacing w:val="26"/>
          <w:sz w:val="16"/>
          <w:szCs w:val="16"/>
        </w:rPr>
        <w:t xml:space="preserve"> </w:t>
      </w:r>
      <w:r>
        <w:rPr>
          <w:sz w:val="16"/>
          <w:szCs w:val="16"/>
        </w:rPr>
        <w:t xml:space="preserve">and </w:t>
      </w:r>
      <w:r>
        <w:rPr>
          <w:spacing w:val="19"/>
          <w:sz w:val="16"/>
          <w:szCs w:val="16"/>
        </w:rPr>
        <w:t xml:space="preserve"> </w:t>
      </w:r>
      <w:r>
        <w:rPr>
          <w:sz w:val="16"/>
          <w:szCs w:val="16"/>
        </w:rPr>
        <w:t>so</w:t>
      </w:r>
      <w:r>
        <w:rPr>
          <w:spacing w:val="37"/>
          <w:sz w:val="16"/>
          <w:szCs w:val="16"/>
        </w:rPr>
        <w:t xml:space="preserve"> </w:t>
      </w:r>
      <w:r>
        <w:rPr>
          <w:sz w:val="16"/>
          <w:szCs w:val="16"/>
        </w:rPr>
        <w:t xml:space="preserve">on, </w:t>
      </w:r>
      <w:r>
        <w:rPr>
          <w:spacing w:val="9"/>
          <w:sz w:val="16"/>
          <w:szCs w:val="16"/>
        </w:rPr>
        <w:t xml:space="preserve"> </w:t>
      </w:r>
      <w:r>
        <w:rPr>
          <w:sz w:val="16"/>
          <w:szCs w:val="16"/>
        </w:rPr>
        <w:t xml:space="preserve">while </w:t>
      </w:r>
      <w:r>
        <w:rPr>
          <w:spacing w:val="21"/>
          <w:sz w:val="16"/>
          <w:szCs w:val="16"/>
        </w:rPr>
        <w:t xml:space="preserve"> </w:t>
      </w:r>
      <w:r>
        <w:rPr>
          <w:w w:val="103"/>
          <w:sz w:val="16"/>
          <w:szCs w:val="16"/>
        </w:rPr>
        <w:t xml:space="preserve">se- </w:t>
      </w:r>
      <w:proofErr w:type="spellStart"/>
      <w:r>
        <w:rPr>
          <w:sz w:val="16"/>
          <w:szCs w:val="16"/>
        </w:rPr>
        <w:t>lected</w:t>
      </w:r>
      <w:proofErr w:type="spellEnd"/>
      <w:r>
        <w:rPr>
          <w:sz w:val="16"/>
          <w:szCs w:val="16"/>
        </w:rPr>
        <w:t xml:space="preserve"> </w:t>
      </w:r>
      <w:r>
        <w:rPr>
          <w:spacing w:val="22"/>
          <w:sz w:val="16"/>
          <w:szCs w:val="16"/>
        </w:rPr>
        <w:t xml:space="preserve"> </w:t>
      </w:r>
      <w:r>
        <w:rPr>
          <w:sz w:val="16"/>
          <w:szCs w:val="16"/>
        </w:rPr>
        <w:t xml:space="preserve">samples </w:t>
      </w:r>
      <w:r>
        <w:rPr>
          <w:spacing w:val="25"/>
          <w:sz w:val="16"/>
          <w:szCs w:val="16"/>
        </w:rPr>
        <w:t xml:space="preserve"> </w:t>
      </w:r>
      <w:r>
        <w:rPr>
          <w:sz w:val="16"/>
          <w:szCs w:val="16"/>
        </w:rPr>
        <w:t xml:space="preserve">refer </w:t>
      </w:r>
      <w:r>
        <w:rPr>
          <w:spacing w:val="13"/>
          <w:sz w:val="16"/>
          <w:szCs w:val="16"/>
        </w:rPr>
        <w:t xml:space="preserve"> </w:t>
      </w:r>
      <w:r>
        <w:rPr>
          <w:sz w:val="16"/>
          <w:szCs w:val="16"/>
        </w:rPr>
        <w:t xml:space="preserve">to  samples </w:t>
      </w:r>
      <w:r>
        <w:rPr>
          <w:spacing w:val="25"/>
          <w:sz w:val="16"/>
          <w:szCs w:val="16"/>
        </w:rPr>
        <w:t xml:space="preserve"> </w:t>
      </w:r>
      <w:r>
        <w:rPr>
          <w:sz w:val="16"/>
          <w:szCs w:val="16"/>
        </w:rPr>
        <w:t xml:space="preserve">that </w:t>
      </w:r>
      <w:r>
        <w:rPr>
          <w:spacing w:val="24"/>
          <w:sz w:val="16"/>
          <w:szCs w:val="16"/>
        </w:rPr>
        <w:t xml:space="preserve"> </w:t>
      </w:r>
      <w:r>
        <w:rPr>
          <w:sz w:val="16"/>
          <w:szCs w:val="16"/>
        </w:rPr>
        <w:t xml:space="preserve">were </w:t>
      </w:r>
      <w:r>
        <w:rPr>
          <w:spacing w:val="15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directly</w:t>
      </w:r>
      <w:r>
        <w:rPr>
          <w:spacing w:val="20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selected </w:t>
      </w:r>
      <w:r>
        <w:rPr>
          <w:spacing w:val="29"/>
          <w:sz w:val="16"/>
          <w:szCs w:val="16"/>
        </w:rPr>
        <w:t xml:space="preserve"> </w:t>
      </w:r>
      <w:r>
        <w:rPr>
          <w:sz w:val="16"/>
          <w:szCs w:val="16"/>
        </w:rPr>
        <w:t>by</w:t>
      </w:r>
      <w:r>
        <w:rPr>
          <w:spacing w:val="35"/>
          <w:sz w:val="16"/>
          <w:szCs w:val="16"/>
        </w:rPr>
        <w:t xml:space="preserve"> </w:t>
      </w:r>
      <w:r>
        <w:rPr>
          <w:sz w:val="16"/>
          <w:szCs w:val="16"/>
        </w:rPr>
        <w:t xml:space="preserve">the </w:t>
      </w:r>
      <w:r>
        <w:rPr>
          <w:spacing w:val="10"/>
          <w:sz w:val="16"/>
          <w:szCs w:val="16"/>
        </w:rPr>
        <w:t xml:space="preserve"> </w:t>
      </w:r>
      <w:r>
        <w:rPr>
          <w:w w:val="107"/>
          <w:sz w:val="16"/>
          <w:szCs w:val="16"/>
        </w:rPr>
        <w:t>re-</w:t>
      </w:r>
    </w:p>
    <w:p w:rsidR="00A6459C" w:rsidRDefault="001212F3">
      <w:pPr>
        <w:spacing w:before="24"/>
        <w:ind w:left="1808" w:right="-39"/>
        <w:rPr>
          <w:sz w:val="13"/>
          <w:szCs w:val="13"/>
        </w:rPr>
      </w:pPr>
      <w:r>
        <w:rPr>
          <w:w w:val="115"/>
          <w:sz w:val="13"/>
          <w:szCs w:val="13"/>
        </w:rPr>
        <w:t>Climate</w:t>
      </w:r>
      <w:r>
        <w:rPr>
          <w:spacing w:val="1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 xml:space="preserve">change             </w:t>
      </w:r>
      <w:r>
        <w:rPr>
          <w:spacing w:val="5"/>
          <w:w w:val="115"/>
          <w:sz w:val="13"/>
          <w:szCs w:val="13"/>
        </w:rPr>
        <w:t xml:space="preserve"> </w:t>
      </w:r>
      <w:r>
        <w:rPr>
          <w:w w:val="119"/>
          <w:sz w:val="13"/>
          <w:szCs w:val="13"/>
        </w:rPr>
        <w:t>5</w:t>
      </w:r>
      <w:r>
        <w:rPr>
          <w:sz w:val="13"/>
          <w:szCs w:val="13"/>
        </w:rPr>
        <w:t xml:space="preserve">                    </w:t>
      </w:r>
      <w:r>
        <w:rPr>
          <w:spacing w:val="10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1.7%</w:t>
      </w:r>
    </w:p>
    <w:p w:rsidR="00A6459C" w:rsidRDefault="001212F3">
      <w:pPr>
        <w:spacing w:line="160" w:lineRule="exact"/>
        <w:rPr>
          <w:sz w:val="16"/>
          <w:szCs w:val="16"/>
        </w:rPr>
        <w:sectPr w:rsidR="00A6459C">
          <w:type w:val="continuous"/>
          <w:pgSz w:w="11920" w:h="15880"/>
          <w:pgMar w:top="620" w:right="600" w:bottom="280" w:left="640" w:header="720" w:footer="720" w:gutter="0"/>
          <w:cols w:num="2" w:space="720" w:equalWidth="0">
            <w:col w:w="4258" w:space="1234"/>
            <w:col w:w="5188"/>
          </w:cols>
        </w:sectPr>
      </w:pPr>
      <w:r>
        <w:br w:type="column"/>
      </w:r>
      <w:proofErr w:type="gramStart"/>
      <w:r>
        <w:rPr>
          <w:w w:val="110"/>
          <w:sz w:val="16"/>
          <w:szCs w:val="16"/>
        </w:rPr>
        <w:t>searchers</w:t>
      </w:r>
      <w:proofErr w:type="gramEnd"/>
      <w:r>
        <w:rPr>
          <w:w w:val="110"/>
          <w:sz w:val="16"/>
          <w:szCs w:val="16"/>
        </w:rPr>
        <w:t>,</w:t>
      </w:r>
      <w:r>
        <w:rPr>
          <w:spacing w:val="-1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such</w:t>
      </w:r>
      <w:r>
        <w:rPr>
          <w:spacing w:val="25"/>
          <w:sz w:val="16"/>
          <w:szCs w:val="16"/>
        </w:rPr>
        <w:t xml:space="preserve"> </w:t>
      </w:r>
      <w:r>
        <w:rPr>
          <w:sz w:val="16"/>
          <w:szCs w:val="16"/>
        </w:rPr>
        <w:t>as</w:t>
      </w:r>
      <w:r>
        <w:rPr>
          <w:spacing w:val="14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11"/>
          <w:sz w:val="16"/>
          <w:szCs w:val="16"/>
        </w:rPr>
        <w:t xml:space="preserve"> </w:t>
      </w:r>
      <w:r>
        <w:rPr>
          <w:sz w:val="16"/>
          <w:szCs w:val="16"/>
        </w:rPr>
        <w:t>case</w:t>
      </w:r>
      <w:r>
        <w:rPr>
          <w:spacing w:val="22"/>
          <w:sz w:val="16"/>
          <w:szCs w:val="16"/>
        </w:rPr>
        <w:t xml:space="preserve"> </w:t>
      </w:r>
      <w:r>
        <w:rPr>
          <w:sz w:val="16"/>
          <w:szCs w:val="16"/>
        </w:rPr>
        <w:t>study</w:t>
      </w:r>
      <w:r>
        <w:rPr>
          <w:spacing w:val="38"/>
          <w:sz w:val="16"/>
          <w:szCs w:val="16"/>
        </w:rPr>
        <w:t xml:space="preserve"> </w:t>
      </w:r>
      <w:r>
        <w:rPr>
          <w:sz w:val="16"/>
          <w:szCs w:val="16"/>
        </w:rPr>
        <w:t>of</w:t>
      </w:r>
      <w:r>
        <w:rPr>
          <w:spacing w:val="6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13"/>
          <w:sz w:val="16"/>
          <w:szCs w:val="16"/>
        </w:rPr>
        <w:t xml:space="preserve"> </w:t>
      </w:r>
      <w:r>
        <w:rPr>
          <w:sz w:val="16"/>
          <w:szCs w:val="16"/>
        </w:rPr>
        <w:t xml:space="preserve">selected </w:t>
      </w:r>
      <w:r>
        <w:rPr>
          <w:spacing w:val="9"/>
          <w:sz w:val="16"/>
          <w:szCs w:val="16"/>
        </w:rPr>
        <w:t xml:space="preserve"> </w:t>
      </w:r>
      <w:r>
        <w:rPr>
          <w:sz w:val="16"/>
          <w:szCs w:val="16"/>
        </w:rPr>
        <w:t>city</w:t>
      </w:r>
      <w:r>
        <w:rPr>
          <w:spacing w:val="21"/>
          <w:sz w:val="16"/>
          <w:szCs w:val="16"/>
        </w:rPr>
        <w:t xml:space="preserve"> </w:t>
      </w:r>
      <w:r>
        <w:rPr>
          <w:sz w:val="16"/>
          <w:szCs w:val="16"/>
        </w:rPr>
        <w:t>with</w:t>
      </w:r>
      <w:r>
        <w:rPr>
          <w:spacing w:val="37"/>
          <w:sz w:val="16"/>
          <w:szCs w:val="16"/>
        </w:rPr>
        <w:t xml:space="preserve"> </w:t>
      </w:r>
      <w:r>
        <w:rPr>
          <w:sz w:val="16"/>
          <w:szCs w:val="16"/>
        </w:rPr>
        <w:t>its</w:t>
      </w:r>
      <w:r>
        <w:rPr>
          <w:spacing w:val="16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statistical</w:t>
      </w:r>
      <w:r>
        <w:rPr>
          <w:spacing w:val="-1"/>
          <w:w w:val="110"/>
          <w:sz w:val="16"/>
          <w:szCs w:val="16"/>
        </w:rPr>
        <w:t xml:space="preserve"> </w:t>
      </w:r>
      <w:r>
        <w:rPr>
          <w:w w:val="114"/>
          <w:sz w:val="16"/>
          <w:szCs w:val="16"/>
        </w:rPr>
        <w:t>data.</w:t>
      </w:r>
    </w:p>
    <w:p w:rsidR="00A6459C" w:rsidRDefault="001212F3">
      <w:pPr>
        <w:spacing w:before="32" w:line="297" w:lineRule="auto"/>
        <w:ind w:left="471" w:right="-21" w:hanging="239"/>
        <w:rPr>
          <w:sz w:val="13"/>
          <w:szCs w:val="13"/>
        </w:rPr>
      </w:pPr>
      <w:r>
        <w:rPr>
          <w:w w:val="117"/>
          <w:sz w:val="13"/>
          <w:szCs w:val="13"/>
        </w:rPr>
        <w:t xml:space="preserve">Pro-environmental </w:t>
      </w:r>
      <w:r>
        <w:rPr>
          <w:w w:val="118"/>
          <w:sz w:val="13"/>
          <w:szCs w:val="13"/>
        </w:rPr>
        <w:t>behavior</w:t>
      </w:r>
    </w:p>
    <w:p w:rsidR="00A6459C" w:rsidRDefault="001212F3">
      <w:pPr>
        <w:spacing w:before="32" w:line="297" w:lineRule="auto"/>
        <w:ind w:right="-21"/>
        <w:rPr>
          <w:sz w:val="13"/>
          <w:szCs w:val="13"/>
        </w:rPr>
      </w:pPr>
      <w:r>
        <w:br w:type="column"/>
      </w:r>
      <w:r>
        <w:rPr>
          <w:w w:val="117"/>
          <w:sz w:val="13"/>
          <w:szCs w:val="13"/>
        </w:rPr>
        <w:t xml:space="preserve">Pro-environmental </w:t>
      </w:r>
      <w:r>
        <w:rPr>
          <w:w w:val="118"/>
          <w:sz w:val="13"/>
          <w:szCs w:val="13"/>
        </w:rPr>
        <w:t>behavior</w:t>
      </w:r>
    </w:p>
    <w:p w:rsidR="00A6459C" w:rsidRDefault="001212F3">
      <w:pPr>
        <w:spacing w:before="32"/>
        <w:ind w:right="-39"/>
        <w:rPr>
          <w:sz w:val="13"/>
          <w:szCs w:val="13"/>
        </w:rPr>
      </w:pPr>
      <w:r>
        <w:br w:type="column"/>
      </w:r>
      <w:r>
        <w:rPr>
          <w:sz w:val="13"/>
          <w:szCs w:val="13"/>
        </w:rPr>
        <w:t xml:space="preserve">2                    </w:t>
      </w:r>
      <w:r>
        <w:rPr>
          <w:spacing w:val="22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0.7%</w:t>
      </w:r>
      <w:r>
        <w:rPr>
          <w:sz w:val="13"/>
          <w:szCs w:val="13"/>
        </w:rPr>
        <w:t xml:space="preserve">         </w:t>
      </w:r>
      <w:r>
        <w:rPr>
          <w:spacing w:val="-1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0.7%</w:t>
      </w:r>
    </w:p>
    <w:p w:rsidR="00A6459C" w:rsidRDefault="001212F3">
      <w:pPr>
        <w:spacing w:before="12" w:line="200" w:lineRule="atLeast"/>
        <w:ind w:right="123"/>
        <w:rPr>
          <w:sz w:val="16"/>
          <w:szCs w:val="16"/>
        </w:rPr>
        <w:sectPr w:rsidR="00A6459C">
          <w:type w:val="continuous"/>
          <w:pgSz w:w="11920" w:h="15880"/>
          <w:pgMar w:top="620" w:right="600" w:bottom="280" w:left="640" w:header="720" w:footer="720" w:gutter="0"/>
          <w:cols w:num="4" w:space="720" w:equalWidth="0">
            <w:col w:w="1287" w:space="521"/>
            <w:col w:w="1055" w:space="342"/>
            <w:col w:w="1665" w:space="622"/>
            <w:col w:w="5188"/>
          </w:cols>
        </w:sectPr>
      </w:pPr>
      <w:r>
        <w:br w:type="column"/>
      </w:r>
      <w:r>
        <w:rPr>
          <w:sz w:val="16"/>
          <w:szCs w:val="16"/>
        </w:rPr>
        <w:t>A</w:t>
      </w:r>
      <w:r>
        <w:rPr>
          <w:spacing w:val="12"/>
          <w:sz w:val="16"/>
          <w:szCs w:val="16"/>
        </w:rPr>
        <w:t xml:space="preserve"> </w:t>
      </w:r>
      <w:r>
        <w:rPr>
          <w:w w:val="106"/>
          <w:sz w:val="16"/>
          <w:szCs w:val="16"/>
        </w:rPr>
        <w:t>cross-class</w:t>
      </w:r>
      <w:r>
        <w:rPr>
          <w:spacing w:val="1"/>
          <w:w w:val="106"/>
          <w:sz w:val="16"/>
          <w:szCs w:val="16"/>
        </w:rPr>
        <w:t>i</w:t>
      </w:r>
      <w:r>
        <w:rPr>
          <w:rFonts w:ascii="Bookman Old Style" w:eastAsia="Bookman Old Style" w:hAnsi="Bookman Old Style" w:cs="Bookman Old Style"/>
          <w:w w:val="106"/>
          <w:sz w:val="16"/>
          <w:szCs w:val="16"/>
        </w:rPr>
        <w:t>ﬁ</w:t>
      </w:r>
      <w:r>
        <w:rPr>
          <w:w w:val="106"/>
          <w:sz w:val="16"/>
          <w:szCs w:val="16"/>
        </w:rPr>
        <w:t>cation</w:t>
      </w:r>
      <w:r>
        <w:rPr>
          <w:spacing w:val="21"/>
          <w:w w:val="106"/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 xml:space="preserve">chart </w:t>
      </w:r>
      <w:r>
        <w:rPr>
          <w:spacing w:val="23"/>
          <w:sz w:val="16"/>
          <w:szCs w:val="16"/>
        </w:rPr>
        <w:t xml:space="preserve"> </w:t>
      </w:r>
      <w:r>
        <w:rPr>
          <w:sz w:val="16"/>
          <w:szCs w:val="16"/>
        </w:rPr>
        <w:t>is</w:t>
      </w:r>
      <w:proofErr w:type="gramEnd"/>
      <w:r>
        <w:rPr>
          <w:spacing w:val="24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produced</w:t>
      </w:r>
      <w:r>
        <w:rPr>
          <w:spacing w:val="17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to</w:t>
      </w:r>
      <w:r>
        <w:rPr>
          <w:spacing w:val="36"/>
          <w:sz w:val="16"/>
          <w:szCs w:val="16"/>
        </w:rPr>
        <w:t xml:space="preserve"> </w:t>
      </w:r>
      <w:r>
        <w:rPr>
          <w:sz w:val="16"/>
          <w:szCs w:val="16"/>
        </w:rPr>
        <w:t xml:space="preserve">show </w:t>
      </w:r>
      <w:r>
        <w:rPr>
          <w:spacing w:val="8"/>
          <w:sz w:val="16"/>
          <w:szCs w:val="16"/>
        </w:rPr>
        <w:t xml:space="preserve"> </w:t>
      </w:r>
      <w:r>
        <w:rPr>
          <w:sz w:val="16"/>
          <w:szCs w:val="16"/>
        </w:rPr>
        <w:t xml:space="preserve">the </w:t>
      </w:r>
      <w:r>
        <w:rPr>
          <w:spacing w:val="7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research</w:t>
      </w:r>
      <w:r>
        <w:rPr>
          <w:sz w:val="16"/>
          <w:szCs w:val="16"/>
        </w:rPr>
        <w:t xml:space="preserve"> </w:t>
      </w:r>
      <w:r>
        <w:rPr>
          <w:spacing w:val="-19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 xml:space="preserve">methods </w:t>
      </w:r>
      <w:r>
        <w:rPr>
          <w:sz w:val="16"/>
          <w:szCs w:val="16"/>
        </w:rPr>
        <w:t xml:space="preserve">and  </w:t>
      </w:r>
      <w:r>
        <w:rPr>
          <w:spacing w:val="1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 xml:space="preserve">corresponding </w:t>
      </w:r>
      <w:r>
        <w:rPr>
          <w:spacing w:val="4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 xml:space="preserve">sampling  </w:t>
      </w:r>
      <w:r>
        <w:rPr>
          <w:spacing w:val="17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 xml:space="preserve">methods </w:t>
      </w:r>
      <w:r>
        <w:rPr>
          <w:spacing w:val="3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(</w:t>
      </w:r>
      <w:r>
        <w:rPr>
          <w:color w:val="3C80A7"/>
          <w:sz w:val="16"/>
          <w:szCs w:val="16"/>
        </w:rPr>
        <w:t xml:space="preserve">Table  </w:t>
      </w:r>
      <w:r>
        <w:rPr>
          <w:color w:val="3C80A7"/>
          <w:spacing w:val="1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3</w:t>
      </w:r>
      <w:r>
        <w:rPr>
          <w:color w:val="000000"/>
          <w:sz w:val="16"/>
          <w:szCs w:val="16"/>
        </w:rPr>
        <w:t xml:space="preserve">), </w:t>
      </w:r>
      <w:r>
        <w:rPr>
          <w:color w:val="000000"/>
          <w:spacing w:val="3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and </w:t>
      </w:r>
      <w:r>
        <w:rPr>
          <w:color w:val="000000"/>
          <w:spacing w:val="39"/>
          <w:sz w:val="16"/>
          <w:szCs w:val="16"/>
        </w:rPr>
        <w:t xml:space="preserve"> </w:t>
      </w:r>
      <w:r>
        <w:rPr>
          <w:color w:val="000000"/>
          <w:w w:val="114"/>
          <w:sz w:val="16"/>
          <w:szCs w:val="16"/>
        </w:rPr>
        <w:t>the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color w:val="000000"/>
          <w:spacing w:val="-1"/>
          <w:w w:val="101"/>
          <w:sz w:val="16"/>
          <w:szCs w:val="16"/>
        </w:rPr>
        <w:t>“</w:t>
      </w:r>
      <w:r>
        <w:rPr>
          <w:color w:val="000000"/>
          <w:w w:val="111"/>
          <w:sz w:val="16"/>
          <w:szCs w:val="16"/>
        </w:rPr>
        <w:t>unclea</w:t>
      </w:r>
      <w:r>
        <w:rPr>
          <w:color w:val="000000"/>
          <w:spacing w:val="1"/>
          <w:w w:val="111"/>
          <w:sz w:val="16"/>
          <w:szCs w:val="16"/>
        </w:rPr>
        <w:t>r</w:t>
      </w:r>
      <w:r>
        <w:rPr>
          <w:color w:val="000000"/>
          <w:w w:val="101"/>
          <w:sz w:val="16"/>
          <w:szCs w:val="16"/>
        </w:rPr>
        <w:t>”</w:t>
      </w:r>
    </w:p>
    <w:p w:rsidR="00A6459C" w:rsidRDefault="001212F3">
      <w:pPr>
        <w:spacing w:line="80" w:lineRule="exact"/>
        <w:ind w:left="232"/>
        <w:rPr>
          <w:sz w:val="13"/>
          <w:szCs w:val="13"/>
        </w:rPr>
      </w:pPr>
      <w:r>
        <w:rPr>
          <w:w w:val="115"/>
          <w:position w:val="1"/>
          <w:sz w:val="13"/>
          <w:szCs w:val="13"/>
        </w:rPr>
        <w:t>Recycling</w:t>
      </w:r>
      <w:r>
        <w:rPr>
          <w:spacing w:val="-10"/>
          <w:w w:val="115"/>
          <w:position w:val="1"/>
          <w:sz w:val="13"/>
          <w:szCs w:val="13"/>
        </w:rPr>
        <w:t xml:space="preserve"> </w:t>
      </w:r>
      <w:r>
        <w:rPr>
          <w:w w:val="115"/>
          <w:position w:val="1"/>
          <w:sz w:val="13"/>
          <w:szCs w:val="13"/>
        </w:rPr>
        <w:t xml:space="preserve">behavior            </w:t>
      </w:r>
      <w:r>
        <w:rPr>
          <w:spacing w:val="18"/>
          <w:w w:val="115"/>
          <w:position w:val="1"/>
          <w:sz w:val="13"/>
          <w:szCs w:val="13"/>
        </w:rPr>
        <w:t xml:space="preserve"> </w:t>
      </w:r>
      <w:r>
        <w:rPr>
          <w:w w:val="115"/>
          <w:position w:val="1"/>
          <w:sz w:val="13"/>
          <w:szCs w:val="13"/>
        </w:rPr>
        <w:t>Recycling</w:t>
      </w:r>
      <w:r>
        <w:rPr>
          <w:spacing w:val="-10"/>
          <w:w w:val="115"/>
          <w:position w:val="1"/>
          <w:sz w:val="13"/>
          <w:szCs w:val="13"/>
        </w:rPr>
        <w:t xml:space="preserve"> </w:t>
      </w:r>
      <w:r>
        <w:rPr>
          <w:w w:val="115"/>
          <w:position w:val="1"/>
          <w:sz w:val="13"/>
          <w:szCs w:val="13"/>
        </w:rPr>
        <w:t xml:space="preserve">behavior       </w:t>
      </w:r>
      <w:r>
        <w:rPr>
          <w:spacing w:val="26"/>
          <w:w w:val="115"/>
          <w:position w:val="1"/>
          <w:sz w:val="13"/>
          <w:szCs w:val="13"/>
        </w:rPr>
        <w:t xml:space="preserve"> </w:t>
      </w:r>
      <w:r>
        <w:rPr>
          <w:position w:val="1"/>
          <w:sz w:val="13"/>
          <w:szCs w:val="13"/>
        </w:rPr>
        <w:t xml:space="preserve">8                    </w:t>
      </w:r>
      <w:r>
        <w:rPr>
          <w:spacing w:val="22"/>
          <w:position w:val="1"/>
          <w:sz w:val="13"/>
          <w:szCs w:val="13"/>
        </w:rPr>
        <w:t xml:space="preserve"> </w:t>
      </w:r>
      <w:r>
        <w:rPr>
          <w:w w:val="115"/>
          <w:position w:val="1"/>
          <w:sz w:val="13"/>
          <w:szCs w:val="13"/>
        </w:rPr>
        <w:t xml:space="preserve">2.8%       </w:t>
      </w:r>
      <w:r>
        <w:rPr>
          <w:spacing w:val="25"/>
          <w:w w:val="115"/>
          <w:position w:val="1"/>
          <w:sz w:val="13"/>
          <w:szCs w:val="13"/>
        </w:rPr>
        <w:t xml:space="preserve"> </w:t>
      </w:r>
      <w:r>
        <w:rPr>
          <w:w w:val="115"/>
          <w:position w:val="1"/>
          <w:sz w:val="13"/>
          <w:szCs w:val="13"/>
        </w:rPr>
        <w:t>2.8%</w:t>
      </w:r>
    </w:p>
    <w:p w:rsidR="00A6459C" w:rsidRDefault="001170B4">
      <w:pPr>
        <w:spacing w:before="33" w:line="299" w:lineRule="auto"/>
        <w:ind w:left="232" w:right="100"/>
        <w:rPr>
          <w:sz w:val="13"/>
          <w:szCs w:val="13"/>
        </w:rPr>
      </w:pPr>
      <w:r>
        <w:pict>
          <v:group id="_x0000_s1036" style="position:absolute;left:0;text-align:left;margin-left:37.6pt;margin-top:23pt;width:251.05pt;height:0;z-index:-251654656;mso-position-horizontal-relative:page" coordorigin="752,460" coordsize="5021,0">
            <v:shape id="_x0000_s1037" style="position:absolute;left:752;top:460;width:5021;height:0" coordorigin="752,460" coordsize="5021,0" path="m752,460r5021,e" filled="f" strokeweight=".21097mm">
              <v:path arrowok="t"/>
            </v:shape>
            <w10:wrap anchorx="page"/>
          </v:group>
        </w:pict>
      </w:r>
      <w:r w:rsidR="001212F3">
        <w:rPr>
          <w:w w:val="116"/>
          <w:sz w:val="13"/>
          <w:szCs w:val="13"/>
        </w:rPr>
        <w:t xml:space="preserve">Others                              </w:t>
      </w:r>
      <w:r w:rsidR="001212F3">
        <w:rPr>
          <w:spacing w:val="35"/>
          <w:w w:val="116"/>
          <w:sz w:val="13"/>
          <w:szCs w:val="13"/>
        </w:rPr>
        <w:t xml:space="preserve"> </w:t>
      </w:r>
      <w:proofErr w:type="spellStart"/>
      <w:r w:rsidR="001212F3">
        <w:rPr>
          <w:w w:val="116"/>
          <w:sz w:val="13"/>
          <w:szCs w:val="13"/>
        </w:rPr>
        <w:t>Others</w:t>
      </w:r>
      <w:proofErr w:type="spellEnd"/>
      <w:r w:rsidR="001212F3">
        <w:rPr>
          <w:w w:val="116"/>
          <w:sz w:val="13"/>
          <w:szCs w:val="13"/>
        </w:rPr>
        <w:t xml:space="preserve">                          </w:t>
      </w:r>
      <w:r w:rsidR="001212F3">
        <w:rPr>
          <w:spacing w:val="6"/>
          <w:w w:val="116"/>
          <w:sz w:val="13"/>
          <w:szCs w:val="13"/>
        </w:rPr>
        <w:t xml:space="preserve"> </w:t>
      </w:r>
      <w:r w:rsidR="001212F3">
        <w:rPr>
          <w:sz w:val="13"/>
          <w:szCs w:val="13"/>
        </w:rPr>
        <w:t xml:space="preserve">48                  </w:t>
      </w:r>
      <w:r w:rsidR="001212F3">
        <w:rPr>
          <w:spacing w:val="28"/>
          <w:sz w:val="13"/>
          <w:szCs w:val="13"/>
        </w:rPr>
        <w:t xml:space="preserve"> </w:t>
      </w:r>
      <w:r w:rsidR="001212F3">
        <w:rPr>
          <w:w w:val="116"/>
          <w:sz w:val="13"/>
          <w:szCs w:val="13"/>
        </w:rPr>
        <w:t>16.6%</w:t>
      </w:r>
      <w:r w:rsidR="001212F3">
        <w:rPr>
          <w:sz w:val="13"/>
          <w:szCs w:val="13"/>
        </w:rPr>
        <w:t xml:space="preserve">       </w:t>
      </w:r>
      <w:r w:rsidR="001212F3">
        <w:rPr>
          <w:spacing w:val="-8"/>
          <w:sz w:val="13"/>
          <w:szCs w:val="13"/>
        </w:rPr>
        <w:t xml:space="preserve"> </w:t>
      </w:r>
      <w:r w:rsidR="001212F3">
        <w:rPr>
          <w:w w:val="116"/>
          <w:sz w:val="13"/>
          <w:szCs w:val="13"/>
        </w:rPr>
        <w:t xml:space="preserve">16.6% </w:t>
      </w:r>
      <w:r w:rsidR="001212F3">
        <w:rPr>
          <w:w w:val="115"/>
          <w:sz w:val="13"/>
          <w:szCs w:val="13"/>
        </w:rPr>
        <w:t xml:space="preserve">Summary                                                                </w:t>
      </w:r>
      <w:r w:rsidR="001212F3">
        <w:rPr>
          <w:spacing w:val="6"/>
          <w:w w:val="115"/>
          <w:sz w:val="13"/>
          <w:szCs w:val="13"/>
        </w:rPr>
        <w:t xml:space="preserve"> </w:t>
      </w:r>
      <w:r w:rsidR="001212F3">
        <w:rPr>
          <w:sz w:val="13"/>
          <w:szCs w:val="13"/>
        </w:rPr>
        <w:t xml:space="preserve">290                 </w:t>
      </w:r>
      <w:r w:rsidR="001212F3">
        <w:rPr>
          <w:spacing w:val="2"/>
          <w:sz w:val="13"/>
          <w:szCs w:val="13"/>
        </w:rPr>
        <w:t xml:space="preserve"> </w:t>
      </w:r>
      <w:r w:rsidR="001212F3">
        <w:rPr>
          <w:w w:val="116"/>
          <w:sz w:val="13"/>
          <w:szCs w:val="13"/>
        </w:rPr>
        <w:t>100.0%</w:t>
      </w:r>
      <w:r w:rsidR="001212F3">
        <w:rPr>
          <w:sz w:val="13"/>
          <w:szCs w:val="13"/>
        </w:rPr>
        <w:t xml:space="preserve">     </w:t>
      </w:r>
      <w:r w:rsidR="001212F3">
        <w:rPr>
          <w:spacing w:val="-14"/>
          <w:sz w:val="13"/>
          <w:szCs w:val="13"/>
        </w:rPr>
        <w:t xml:space="preserve"> </w:t>
      </w:r>
      <w:r w:rsidR="001212F3">
        <w:rPr>
          <w:w w:val="116"/>
          <w:sz w:val="13"/>
          <w:szCs w:val="13"/>
        </w:rPr>
        <w:t>100.0%</w:t>
      </w:r>
    </w:p>
    <w:p w:rsidR="00A6459C" w:rsidRDefault="00A6459C">
      <w:pPr>
        <w:spacing w:before="3" w:line="160" w:lineRule="exact"/>
        <w:rPr>
          <w:sz w:val="17"/>
          <w:szCs w:val="17"/>
        </w:rPr>
      </w:pPr>
    </w:p>
    <w:p w:rsidR="00A6459C" w:rsidRDefault="00A6459C">
      <w:pPr>
        <w:spacing w:line="200" w:lineRule="exact"/>
      </w:pPr>
    </w:p>
    <w:p w:rsidR="00A6459C" w:rsidRDefault="001212F3">
      <w:pPr>
        <w:ind w:left="112"/>
        <w:rPr>
          <w:sz w:val="16"/>
          <w:szCs w:val="16"/>
        </w:rPr>
      </w:pPr>
      <w:proofErr w:type="gramStart"/>
      <w:r>
        <w:rPr>
          <w:w w:val="110"/>
          <w:sz w:val="16"/>
          <w:szCs w:val="16"/>
        </w:rPr>
        <w:t>consideration</w:t>
      </w:r>
      <w:proofErr w:type="gramEnd"/>
      <w:r>
        <w:rPr>
          <w:spacing w:val="11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of</w:t>
      </w:r>
      <w:r>
        <w:rPr>
          <w:spacing w:val="17"/>
          <w:sz w:val="16"/>
          <w:szCs w:val="16"/>
        </w:rPr>
        <w:t xml:space="preserve"> </w:t>
      </w:r>
      <w:r>
        <w:rPr>
          <w:sz w:val="16"/>
          <w:szCs w:val="16"/>
        </w:rPr>
        <w:t xml:space="preserve">the  </w:t>
      </w:r>
      <w:r>
        <w:rPr>
          <w:w w:val="110"/>
          <w:sz w:val="16"/>
          <w:szCs w:val="16"/>
        </w:rPr>
        <w:t>remaining</w:t>
      </w:r>
      <w:r>
        <w:rPr>
          <w:spacing w:val="10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four</w:t>
      </w:r>
      <w:r>
        <w:rPr>
          <w:spacing w:val="38"/>
          <w:sz w:val="16"/>
          <w:szCs w:val="16"/>
        </w:rPr>
        <w:t xml:space="preserve"> </w:t>
      </w:r>
      <w:r>
        <w:rPr>
          <w:sz w:val="16"/>
          <w:szCs w:val="16"/>
        </w:rPr>
        <w:t>scales</w:t>
      </w:r>
      <w:r>
        <w:rPr>
          <w:spacing w:val="36"/>
          <w:sz w:val="16"/>
          <w:szCs w:val="16"/>
        </w:rPr>
        <w:t xml:space="preserve"> </w:t>
      </w:r>
      <w:r>
        <w:rPr>
          <w:sz w:val="16"/>
          <w:szCs w:val="16"/>
        </w:rPr>
        <w:t>is</w:t>
      </w:r>
      <w:r>
        <w:rPr>
          <w:spacing w:val="17"/>
          <w:sz w:val="16"/>
          <w:szCs w:val="16"/>
        </w:rPr>
        <w:t xml:space="preserve"> </w:t>
      </w:r>
      <w:r>
        <w:rPr>
          <w:sz w:val="16"/>
          <w:szCs w:val="16"/>
        </w:rPr>
        <w:t xml:space="preserve">almost </w:t>
      </w:r>
      <w:r>
        <w:rPr>
          <w:spacing w:val="12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equal.</w:t>
      </w:r>
    </w:p>
    <w:p w:rsidR="00A6459C" w:rsidRDefault="001212F3">
      <w:pPr>
        <w:spacing w:before="23" w:line="270" w:lineRule="auto"/>
        <w:ind w:left="112" w:right="-29" w:firstLine="249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The </w:t>
      </w:r>
      <w:r>
        <w:rPr>
          <w:spacing w:val="7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aforementioned</w:t>
      </w:r>
      <w:r>
        <w:rPr>
          <w:spacing w:val="29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traits </w:t>
      </w:r>
      <w:r>
        <w:rPr>
          <w:spacing w:val="34"/>
          <w:sz w:val="16"/>
          <w:szCs w:val="16"/>
        </w:rPr>
        <w:t xml:space="preserve"> </w:t>
      </w:r>
      <w:r>
        <w:rPr>
          <w:sz w:val="16"/>
          <w:szCs w:val="16"/>
        </w:rPr>
        <w:t>di</w:t>
      </w:r>
      <w:r>
        <w:rPr>
          <w:rFonts w:ascii="Bookman Old Style" w:eastAsia="Bookman Old Style" w:hAnsi="Bookman Old Style" w:cs="Bookman Old Style"/>
          <w:spacing w:val="1"/>
          <w:sz w:val="16"/>
          <w:szCs w:val="16"/>
        </w:rPr>
        <w:t>ﬀ</w:t>
      </w:r>
      <w:r>
        <w:rPr>
          <w:sz w:val="16"/>
          <w:szCs w:val="16"/>
        </w:rPr>
        <w:t xml:space="preserve">er </w:t>
      </w:r>
      <w:r>
        <w:rPr>
          <w:spacing w:val="20"/>
          <w:sz w:val="16"/>
          <w:szCs w:val="16"/>
        </w:rPr>
        <w:t xml:space="preserve"> </w:t>
      </w:r>
      <w:r>
        <w:rPr>
          <w:sz w:val="16"/>
          <w:szCs w:val="16"/>
        </w:rPr>
        <w:t xml:space="preserve">from </w:t>
      </w:r>
      <w:r>
        <w:rPr>
          <w:spacing w:val="17"/>
          <w:sz w:val="16"/>
          <w:szCs w:val="16"/>
        </w:rPr>
        <w:t xml:space="preserve"> </w:t>
      </w:r>
      <w:r>
        <w:rPr>
          <w:sz w:val="16"/>
          <w:szCs w:val="16"/>
        </w:rPr>
        <w:t xml:space="preserve">the </w:t>
      </w:r>
      <w:r>
        <w:rPr>
          <w:spacing w:val="19"/>
          <w:sz w:val="16"/>
          <w:szCs w:val="16"/>
        </w:rPr>
        <w:t xml:space="preserve"> </w:t>
      </w:r>
      <w:r>
        <w:rPr>
          <w:w w:val="108"/>
          <w:sz w:val="16"/>
          <w:szCs w:val="16"/>
        </w:rPr>
        <w:t>extensive</w:t>
      </w:r>
      <w:r>
        <w:rPr>
          <w:spacing w:val="29"/>
          <w:w w:val="108"/>
          <w:sz w:val="16"/>
          <w:szCs w:val="16"/>
        </w:rPr>
        <w:t xml:space="preserve"> </w:t>
      </w:r>
      <w:r>
        <w:rPr>
          <w:w w:val="107"/>
          <w:sz w:val="16"/>
          <w:szCs w:val="16"/>
        </w:rPr>
        <w:t>discussion</w:t>
      </w:r>
      <w:r>
        <w:rPr>
          <w:sz w:val="16"/>
          <w:szCs w:val="16"/>
        </w:rPr>
        <w:t xml:space="preserve"> </w:t>
      </w:r>
      <w:r>
        <w:rPr>
          <w:spacing w:val="-7"/>
          <w:sz w:val="16"/>
          <w:szCs w:val="16"/>
        </w:rPr>
        <w:t xml:space="preserve"> </w:t>
      </w:r>
      <w:r>
        <w:rPr>
          <w:w w:val="103"/>
          <w:sz w:val="16"/>
          <w:szCs w:val="16"/>
        </w:rPr>
        <w:t xml:space="preserve">of </w:t>
      </w:r>
      <w:r>
        <w:rPr>
          <w:w w:val="109"/>
          <w:sz w:val="16"/>
          <w:szCs w:val="16"/>
        </w:rPr>
        <w:t>individual</w:t>
      </w:r>
      <w:r>
        <w:rPr>
          <w:spacing w:val="17"/>
          <w:w w:val="10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responsibilities</w:t>
      </w:r>
      <w:r>
        <w:rPr>
          <w:spacing w:val="9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>or</w:t>
      </w:r>
      <w:r>
        <w:rPr>
          <w:spacing w:val="27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motivations</w:t>
      </w:r>
      <w:r>
        <w:rPr>
          <w:spacing w:val="8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in</w:t>
      </w:r>
      <w:r>
        <w:rPr>
          <w:spacing w:val="26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>
        <w:rPr>
          <w:spacing w:val="39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theoretical</w:t>
      </w:r>
      <w:r>
        <w:rPr>
          <w:spacing w:val="14"/>
          <w:w w:val="111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research</w:t>
      </w:r>
      <w:r>
        <w:rPr>
          <w:spacing w:val="12"/>
          <w:sz w:val="16"/>
          <w:szCs w:val="16"/>
        </w:rPr>
        <w:t xml:space="preserve"> </w:t>
      </w:r>
      <w:r>
        <w:rPr>
          <w:sz w:val="16"/>
          <w:szCs w:val="16"/>
        </w:rPr>
        <w:t>of</w:t>
      </w:r>
      <w:r>
        <w:rPr>
          <w:spacing w:val="5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environmental  behavior</w:t>
      </w:r>
      <w:r>
        <w:rPr>
          <w:spacing w:val="30"/>
          <w:w w:val="109"/>
          <w:sz w:val="16"/>
          <w:szCs w:val="16"/>
        </w:rPr>
        <w:t xml:space="preserve"> </w:t>
      </w:r>
      <w:r>
        <w:rPr>
          <w:spacing w:val="-1"/>
          <w:w w:val="109"/>
          <w:sz w:val="16"/>
          <w:szCs w:val="16"/>
        </w:rPr>
        <w:t>(</w:t>
      </w:r>
      <w:r>
        <w:rPr>
          <w:color w:val="3C80A7"/>
          <w:w w:val="109"/>
          <w:sz w:val="16"/>
          <w:szCs w:val="16"/>
        </w:rPr>
        <w:t>Schwartz,</w:t>
      </w:r>
      <w:r>
        <w:rPr>
          <w:color w:val="3C80A7"/>
          <w:spacing w:val="21"/>
          <w:w w:val="109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1977</w:t>
      </w:r>
      <w:r>
        <w:rPr>
          <w:color w:val="000000"/>
          <w:sz w:val="16"/>
          <w:szCs w:val="16"/>
        </w:rPr>
        <w:t xml:space="preserve">; </w:t>
      </w:r>
      <w:r>
        <w:rPr>
          <w:color w:val="000000"/>
          <w:spacing w:val="23"/>
          <w:sz w:val="16"/>
          <w:szCs w:val="16"/>
        </w:rPr>
        <w:t xml:space="preserve"> </w:t>
      </w:r>
      <w:proofErr w:type="spellStart"/>
      <w:r>
        <w:rPr>
          <w:color w:val="3C80A7"/>
          <w:sz w:val="16"/>
          <w:szCs w:val="16"/>
        </w:rPr>
        <w:t>Icek</w:t>
      </w:r>
      <w:proofErr w:type="spellEnd"/>
      <w:r>
        <w:rPr>
          <w:color w:val="3C80A7"/>
          <w:sz w:val="16"/>
          <w:szCs w:val="16"/>
        </w:rPr>
        <w:t xml:space="preserve">, </w:t>
      </w:r>
      <w:r>
        <w:rPr>
          <w:color w:val="3C80A7"/>
          <w:spacing w:val="7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1991</w:t>
      </w:r>
      <w:r>
        <w:rPr>
          <w:color w:val="000000"/>
          <w:sz w:val="16"/>
          <w:szCs w:val="16"/>
        </w:rPr>
        <w:t xml:space="preserve">). </w:t>
      </w:r>
      <w:r>
        <w:rPr>
          <w:color w:val="000000"/>
          <w:spacing w:val="33"/>
          <w:sz w:val="16"/>
          <w:szCs w:val="16"/>
        </w:rPr>
        <w:t xml:space="preserve"> </w:t>
      </w:r>
      <w:proofErr w:type="gramStart"/>
      <w:r>
        <w:rPr>
          <w:color w:val="000000"/>
          <w:w w:val="107"/>
          <w:sz w:val="16"/>
          <w:szCs w:val="16"/>
        </w:rPr>
        <w:t>Researches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pacing w:val="-1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on</w:t>
      </w:r>
      <w:r>
        <w:rPr>
          <w:color w:val="000000"/>
          <w:spacing w:val="20"/>
          <w:sz w:val="16"/>
          <w:szCs w:val="16"/>
        </w:rPr>
        <w:t xml:space="preserve"> </w:t>
      </w:r>
      <w:r>
        <w:rPr>
          <w:color w:val="000000"/>
          <w:w w:val="111"/>
          <w:sz w:val="16"/>
          <w:szCs w:val="16"/>
        </w:rPr>
        <w:t>motivations,</w:t>
      </w:r>
      <w:r>
        <w:rPr>
          <w:color w:val="000000"/>
          <w:spacing w:val="-10"/>
          <w:w w:val="111"/>
          <w:sz w:val="16"/>
          <w:szCs w:val="16"/>
        </w:rPr>
        <w:t xml:space="preserve"> </w:t>
      </w:r>
      <w:r>
        <w:rPr>
          <w:color w:val="000000"/>
          <w:w w:val="111"/>
          <w:sz w:val="16"/>
          <w:szCs w:val="16"/>
        </w:rPr>
        <w:t>attitudes,</w:t>
      </w:r>
      <w:r>
        <w:rPr>
          <w:color w:val="000000"/>
          <w:spacing w:val="9"/>
          <w:w w:val="11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and</w:t>
      </w:r>
      <w:r>
        <w:rPr>
          <w:color w:val="000000"/>
          <w:spacing w:val="3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values</w:t>
      </w:r>
      <w:r>
        <w:rPr>
          <w:color w:val="000000"/>
          <w:spacing w:val="3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are</w:t>
      </w:r>
      <w:r>
        <w:rPr>
          <w:color w:val="000000"/>
          <w:spacing w:val="26"/>
          <w:sz w:val="16"/>
          <w:szCs w:val="16"/>
        </w:rPr>
        <w:t xml:space="preserve"> </w:t>
      </w:r>
      <w:r>
        <w:rPr>
          <w:color w:val="000000"/>
          <w:w w:val="110"/>
          <w:sz w:val="16"/>
          <w:szCs w:val="16"/>
        </w:rPr>
        <w:t>conducted</w:t>
      </w:r>
      <w:r>
        <w:rPr>
          <w:color w:val="000000"/>
          <w:spacing w:val="-2"/>
          <w:w w:val="1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in</w:t>
      </w:r>
      <w:r>
        <w:rPr>
          <w:color w:val="000000"/>
          <w:spacing w:val="1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a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color w:val="000000"/>
          <w:w w:val="107"/>
          <w:sz w:val="16"/>
          <w:szCs w:val="16"/>
        </w:rPr>
        <w:t>spec</w:t>
      </w:r>
      <w:r>
        <w:rPr>
          <w:color w:val="000000"/>
          <w:spacing w:val="1"/>
          <w:w w:val="107"/>
          <w:sz w:val="16"/>
          <w:szCs w:val="16"/>
        </w:rPr>
        <w:t>i</w:t>
      </w:r>
      <w:r>
        <w:rPr>
          <w:rFonts w:ascii="Bookman Old Style" w:eastAsia="Bookman Old Style" w:hAnsi="Bookman Old Style" w:cs="Bookman Old Style"/>
          <w:color w:val="000000"/>
          <w:sz w:val="16"/>
          <w:szCs w:val="16"/>
        </w:rPr>
        <w:t>ﬁ</w:t>
      </w:r>
      <w:r>
        <w:rPr>
          <w:color w:val="000000"/>
          <w:w w:val="104"/>
          <w:sz w:val="16"/>
          <w:szCs w:val="16"/>
        </w:rPr>
        <w:t>c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w w:val="112"/>
          <w:sz w:val="16"/>
          <w:szCs w:val="16"/>
        </w:rPr>
        <w:t>manner</w:t>
      </w:r>
      <w:r>
        <w:rPr>
          <w:color w:val="000000"/>
          <w:spacing w:val="-4"/>
          <w:w w:val="11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in</w:t>
      </w:r>
      <w:r>
        <w:rPr>
          <w:color w:val="000000"/>
          <w:spacing w:val="1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RCRs,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and  are</w:t>
      </w:r>
      <w:r>
        <w:rPr>
          <w:color w:val="000000"/>
          <w:spacing w:val="3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usually </w:t>
      </w:r>
      <w:r>
        <w:rPr>
          <w:color w:val="000000"/>
          <w:spacing w:val="1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based 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on</w:t>
      </w:r>
      <w:r>
        <w:rPr>
          <w:color w:val="000000"/>
          <w:spacing w:val="2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a</w:t>
      </w:r>
      <w:r>
        <w:rPr>
          <w:color w:val="000000"/>
          <w:spacing w:val="21"/>
          <w:sz w:val="16"/>
          <w:szCs w:val="16"/>
        </w:rPr>
        <w:t xml:space="preserve"> </w:t>
      </w:r>
      <w:r>
        <w:rPr>
          <w:color w:val="000000"/>
          <w:w w:val="111"/>
          <w:sz w:val="16"/>
          <w:szCs w:val="16"/>
        </w:rPr>
        <w:t>particular</w:t>
      </w:r>
      <w:r>
        <w:rPr>
          <w:color w:val="000000"/>
          <w:spacing w:val="12"/>
          <w:w w:val="111"/>
          <w:sz w:val="16"/>
          <w:szCs w:val="16"/>
        </w:rPr>
        <w:t xml:space="preserve"> </w:t>
      </w:r>
      <w:r>
        <w:rPr>
          <w:color w:val="000000"/>
          <w:w w:val="111"/>
          <w:sz w:val="16"/>
          <w:szCs w:val="16"/>
        </w:rPr>
        <w:t>resource</w:t>
      </w:r>
      <w:r>
        <w:rPr>
          <w:color w:val="000000"/>
          <w:spacing w:val="-4"/>
          <w:w w:val="111"/>
          <w:sz w:val="16"/>
          <w:szCs w:val="16"/>
        </w:rPr>
        <w:t xml:space="preserve"> </w:t>
      </w:r>
      <w:r>
        <w:rPr>
          <w:color w:val="000000"/>
          <w:w w:val="111"/>
          <w:sz w:val="16"/>
          <w:szCs w:val="16"/>
        </w:rPr>
        <w:t>or</w:t>
      </w:r>
      <w:r>
        <w:rPr>
          <w:color w:val="000000"/>
          <w:spacing w:val="11"/>
          <w:sz w:val="16"/>
          <w:szCs w:val="16"/>
        </w:rPr>
        <w:t xml:space="preserve"> </w:t>
      </w:r>
      <w:r>
        <w:rPr>
          <w:color w:val="000000"/>
          <w:w w:val="110"/>
          <w:sz w:val="16"/>
          <w:szCs w:val="16"/>
        </w:rPr>
        <w:t>behavior</w:t>
      </w:r>
      <w:r>
        <w:rPr>
          <w:color w:val="000000"/>
          <w:spacing w:val="7"/>
          <w:w w:val="1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type,</w:t>
      </w:r>
      <w:r>
        <w:rPr>
          <w:color w:val="000000"/>
          <w:spacing w:val="3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such </w:t>
      </w:r>
      <w:r>
        <w:rPr>
          <w:color w:val="000000"/>
          <w:spacing w:val="3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as </w:t>
      </w:r>
      <w:r>
        <w:rPr>
          <w:color w:val="000000"/>
          <w:spacing w:val="2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the </w:t>
      </w:r>
      <w:r>
        <w:rPr>
          <w:color w:val="000000"/>
          <w:spacing w:val="36"/>
          <w:sz w:val="16"/>
          <w:szCs w:val="16"/>
        </w:rPr>
        <w:t xml:space="preserve"> </w:t>
      </w:r>
      <w:r>
        <w:rPr>
          <w:color w:val="000000"/>
          <w:w w:val="109"/>
          <w:sz w:val="16"/>
          <w:szCs w:val="16"/>
        </w:rPr>
        <w:t>ident</w:t>
      </w:r>
      <w:r>
        <w:rPr>
          <w:color w:val="000000"/>
          <w:spacing w:val="1"/>
          <w:w w:val="109"/>
          <w:sz w:val="16"/>
          <w:szCs w:val="16"/>
        </w:rPr>
        <w:t>i</w:t>
      </w:r>
      <w:r>
        <w:rPr>
          <w:rFonts w:ascii="Bookman Old Style" w:eastAsia="Bookman Old Style" w:hAnsi="Bookman Old Style" w:cs="Bookman Old Style"/>
          <w:color w:val="000000"/>
          <w:spacing w:val="1"/>
          <w:w w:val="109"/>
          <w:sz w:val="16"/>
          <w:szCs w:val="16"/>
        </w:rPr>
        <w:t>ﬁ</w:t>
      </w:r>
      <w:r>
        <w:rPr>
          <w:color w:val="000000"/>
          <w:w w:val="109"/>
          <w:sz w:val="16"/>
          <w:szCs w:val="16"/>
        </w:rPr>
        <w:t xml:space="preserve">cation </w:t>
      </w:r>
      <w:r>
        <w:rPr>
          <w:color w:val="000000"/>
          <w:spacing w:val="8"/>
          <w:w w:val="10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of </w:t>
      </w:r>
      <w:r>
        <w:rPr>
          <w:color w:val="000000"/>
          <w:spacing w:val="13"/>
          <w:sz w:val="16"/>
          <w:szCs w:val="16"/>
        </w:rPr>
        <w:t xml:space="preserve"> </w:t>
      </w:r>
      <w:r>
        <w:rPr>
          <w:color w:val="000000"/>
          <w:w w:val="113"/>
          <w:sz w:val="16"/>
          <w:szCs w:val="16"/>
        </w:rPr>
        <w:t>motivations</w:t>
      </w:r>
      <w:r>
        <w:rPr>
          <w:color w:val="000000"/>
          <w:spacing w:val="23"/>
          <w:w w:val="113"/>
          <w:sz w:val="16"/>
          <w:szCs w:val="16"/>
        </w:rPr>
        <w:t xml:space="preserve"> </w:t>
      </w:r>
      <w:r>
        <w:rPr>
          <w:color w:val="000000"/>
          <w:w w:val="113"/>
          <w:sz w:val="16"/>
          <w:szCs w:val="16"/>
        </w:rPr>
        <w:t>and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pacing w:val="11"/>
          <w:sz w:val="16"/>
          <w:szCs w:val="16"/>
        </w:rPr>
        <w:t xml:space="preserve"> </w:t>
      </w:r>
      <w:r>
        <w:rPr>
          <w:color w:val="000000"/>
          <w:w w:val="111"/>
          <w:sz w:val="16"/>
          <w:szCs w:val="16"/>
        </w:rPr>
        <w:t xml:space="preserve">barriers </w:t>
      </w:r>
      <w:r>
        <w:rPr>
          <w:color w:val="000000"/>
          <w:spacing w:val="2"/>
          <w:w w:val="11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to </w:t>
      </w:r>
      <w:r>
        <w:rPr>
          <w:color w:val="000000"/>
          <w:spacing w:val="26"/>
          <w:sz w:val="16"/>
          <w:szCs w:val="16"/>
        </w:rPr>
        <w:t xml:space="preserve"> </w:t>
      </w:r>
      <w:r>
        <w:rPr>
          <w:color w:val="000000"/>
          <w:w w:val="109"/>
          <w:sz w:val="16"/>
          <w:szCs w:val="16"/>
        </w:rPr>
        <w:t>minimize household</w:t>
      </w:r>
      <w:r>
        <w:rPr>
          <w:color w:val="000000"/>
          <w:spacing w:val="17"/>
          <w:w w:val="10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food</w:t>
      </w:r>
      <w:r>
        <w:rPr>
          <w:color w:val="000000"/>
          <w:spacing w:val="3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waste, </w:t>
      </w:r>
      <w:r>
        <w:rPr>
          <w:color w:val="000000"/>
          <w:spacing w:val="1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actions </w:t>
      </w:r>
      <w:r>
        <w:rPr>
          <w:color w:val="000000"/>
          <w:spacing w:val="1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to</w:t>
      </w:r>
      <w:r>
        <w:rPr>
          <w:color w:val="000000"/>
          <w:spacing w:val="28"/>
          <w:sz w:val="16"/>
          <w:szCs w:val="16"/>
        </w:rPr>
        <w:t xml:space="preserve"> </w:t>
      </w:r>
      <w:r>
        <w:rPr>
          <w:color w:val="000000"/>
          <w:w w:val="109"/>
          <w:sz w:val="16"/>
          <w:szCs w:val="16"/>
        </w:rPr>
        <w:t>minimize</w:t>
      </w:r>
      <w:r>
        <w:rPr>
          <w:color w:val="000000"/>
          <w:spacing w:val="13"/>
          <w:sz w:val="16"/>
          <w:szCs w:val="16"/>
        </w:rPr>
        <w:t xml:space="preserve"> </w:t>
      </w:r>
      <w:r>
        <w:rPr>
          <w:color w:val="000000"/>
          <w:w w:val="111"/>
          <w:sz w:val="16"/>
          <w:szCs w:val="16"/>
        </w:rPr>
        <w:t>residential</w:t>
      </w:r>
      <w:r>
        <w:rPr>
          <w:color w:val="000000"/>
          <w:spacing w:val="9"/>
          <w:w w:val="11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waste 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</w:rPr>
        <w:t>(</w:t>
      </w:r>
      <w:r>
        <w:rPr>
          <w:color w:val="3C80A7"/>
          <w:sz w:val="16"/>
          <w:szCs w:val="16"/>
        </w:rPr>
        <w:t xml:space="preserve">Graham- </w:t>
      </w:r>
      <w:r>
        <w:rPr>
          <w:color w:val="3C80A7"/>
          <w:spacing w:val="9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Rowe</w:t>
      </w:r>
      <w:r>
        <w:rPr>
          <w:color w:val="3C80A7"/>
          <w:spacing w:val="28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et</w:t>
      </w:r>
      <w:r>
        <w:rPr>
          <w:color w:val="3C80A7"/>
          <w:spacing w:val="24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al.,</w:t>
      </w:r>
      <w:r>
        <w:rPr>
          <w:color w:val="3C80A7"/>
          <w:spacing w:val="30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2014</w:t>
      </w:r>
      <w:r>
        <w:rPr>
          <w:color w:val="000000"/>
          <w:sz w:val="16"/>
          <w:szCs w:val="16"/>
        </w:rPr>
        <w:t xml:space="preserve">; </w:t>
      </w:r>
      <w:r>
        <w:rPr>
          <w:color w:val="000000"/>
          <w:spacing w:val="3"/>
          <w:sz w:val="16"/>
          <w:szCs w:val="16"/>
        </w:rPr>
        <w:t xml:space="preserve"> </w:t>
      </w:r>
      <w:proofErr w:type="spellStart"/>
      <w:r>
        <w:rPr>
          <w:color w:val="3C80A7"/>
          <w:sz w:val="16"/>
          <w:szCs w:val="16"/>
        </w:rPr>
        <w:t>Farrelly</w:t>
      </w:r>
      <w:proofErr w:type="spellEnd"/>
      <w:r>
        <w:rPr>
          <w:color w:val="3C80A7"/>
          <w:sz w:val="16"/>
          <w:szCs w:val="16"/>
        </w:rPr>
        <w:t xml:space="preserve"> </w:t>
      </w:r>
      <w:r>
        <w:rPr>
          <w:color w:val="3C80A7"/>
          <w:spacing w:val="9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 xml:space="preserve">and  </w:t>
      </w:r>
      <w:r>
        <w:rPr>
          <w:color w:val="3C80A7"/>
          <w:w w:val="107"/>
          <w:sz w:val="16"/>
          <w:szCs w:val="16"/>
        </w:rPr>
        <w:t>Tucker,</w:t>
      </w:r>
      <w:r>
        <w:rPr>
          <w:color w:val="3C80A7"/>
          <w:spacing w:val="8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201</w:t>
      </w:r>
      <w:r>
        <w:rPr>
          <w:color w:val="3C80A7"/>
          <w:spacing w:val="1"/>
          <w:sz w:val="16"/>
          <w:szCs w:val="16"/>
        </w:rPr>
        <w:t>4</w:t>
      </w:r>
      <w:r>
        <w:rPr>
          <w:color w:val="000000"/>
          <w:sz w:val="16"/>
          <w:szCs w:val="16"/>
        </w:rPr>
        <w:t xml:space="preserve">), </w:t>
      </w:r>
      <w:r>
        <w:rPr>
          <w:color w:val="000000"/>
          <w:spacing w:val="1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the</w:t>
      </w:r>
      <w:r>
        <w:rPr>
          <w:color w:val="000000"/>
          <w:spacing w:val="35"/>
          <w:sz w:val="16"/>
          <w:szCs w:val="16"/>
        </w:rPr>
        <w:t xml:space="preserve"> </w:t>
      </w:r>
      <w:r>
        <w:rPr>
          <w:color w:val="000000"/>
          <w:w w:val="113"/>
          <w:sz w:val="16"/>
          <w:szCs w:val="16"/>
        </w:rPr>
        <w:t>attitudes</w:t>
      </w:r>
      <w:r>
        <w:rPr>
          <w:color w:val="000000"/>
          <w:spacing w:val="4"/>
          <w:w w:val="11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and</w:t>
      </w:r>
      <w:r>
        <w:rPr>
          <w:color w:val="000000"/>
          <w:spacing w:val="3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norms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of</w:t>
      </w:r>
      <w:r>
        <w:rPr>
          <w:color w:val="000000"/>
          <w:spacing w:val="14"/>
          <w:sz w:val="16"/>
          <w:szCs w:val="16"/>
        </w:rPr>
        <w:t xml:space="preserve"> </w:t>
      </w:r>
      <w:r>
        <w:rPr>
          <w:color w:val="000000"/>
          <w:w w:val="109"/>
          <w:sz w:val="16"/>
          <w:szCs w:val="16"/>
        </w:rPr>
        <w:t>households,</w:t>
      </w:r>
      <w:r>
        <w:rPr>
          <w:color w:val="000000"/>
          <w:spacing w:val="7"/>
          <w:w w:val="10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and  the</w:t>
      </w:r>
      <w:r>
        <w:rPr>
          <w:color w:val="000000"/>
          <w:spacing w:val="3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1"/>
          <w:sz w:val="16"/>
          <w:szCs w:val="16"/>
        </w:rPr>
        <w:t>ﬀ</w:t>
      </w:r>
      <w:r>
        <w:rPr>
          <w:color w:val="000000"/>
          <w:sz w:val="16"/>
          <w:szCs w:val="16"/>
        </w:rPr>
        <w:t>ect</w:t>
      </w:r>
      <w:r>
        <w:rPr>
          <w:color w:val="000000"/>
          <w:spacing w:val="3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of</w:t>
      </w:r>
      <w:r>
        <w:rPr>
          <w:color w:val="000000"/>
          <w:spacing w:val="14"/>
          <w:sz w:val="16"/>
          <w:szCs w:val="16"/>
        </w:rPr>
        <w:t xml:space="preserve"> </w:t>
      </w:r>
      <w:r>
        <w:rPr>
          <w:color w:val="000000"/>
          <w:w w:val="114"/>
          <w:sz w:val="16"/>
          <w:szCs w:val="16"/>
        </w:rPr>
        <w:t>the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color w:val="000000"/>
          <w:w w:val="109"/>
          <w:sz w:val="16"/>
          <w:szCs w:val="16"/>
        </w:rPr>
        <w:t>perceived</w:t>
      </w:r>
      <w:r>
        <w:rPr>
          <w:color w:val="000000"/>
          <w:spacing w:val="5"/>
          <w:w w:val="109"/>
          <w:sz w:val="16"/>
          <w:szCs w:val="16"/>
        </w:rPr>
        <w:t xml:space="preserve"> </w:t>
      </w:r>
      <w:r>
        <w:rPr>
          <w:color w:val="000000"/>
          <w:w w:val="109"/>
          <w:sz w:val="16"/>
          <w:szCs w:val="16"/>
        </w:rPr>
        <w:t>distance</w:t>
      </w:r>
      <w:r>
        <w:rPr>
          <w:color w:val="000000"/>
          <w:spacing w:val="12"/>
          <w:w w:val="10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to</w:t>
      </w:r>
      <w:r>
        <w:rPr>
          <w:color w:val="000000"/>
          <w:spacing w:val="2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the</w:t>
      </w:r>
      <w:r>
        <w:rPr>
          <w:color w:val="000000"/>
          <w:spacing w:val="3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recycling </w:t>
      </w:r>
      <w:r>
        <w:rPr>
          <w:color w:val="000000"/>
          <w:spacing w:val="1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facilities 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on</w:t>
      </w:r>
      <w:r>
        <w:rPr>
          <w:color w:val="000000"/>
          <w:spacing w:val="2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recycling </w:t>
      </w:r>
      <w:r>
        <w:rPr>
          <w:color w:val="000000"/>
          <w:spacing w:val="13"/>
          <w:sz w:val="16"/>
          <w:szCs w:val="16"/>
        </w:rPr>
        <w:t xml:space="preserve"> </w:t>
      </w:r>
      <w:r>
        <w:rPr>
          <w:color w:val="000000"/>
          <w:w w:val="110"/>
          <w:sz w:val="16"/>
          <w:szCs w:val="16"/>
        </w:rPr>
        <w:t>behavior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(</w:t>
      </w:r>
      <w:r>
        <w:rPr>
          <w:color w:val="3C80A7"/>
          <w:sz w:val="16"/>
          <w:szCs w:val="16"/>
        </w:rPr>
        <w:t>Byrne</w:t>
      </w:r>
      <w:r>
        <w:rPr>
          <w:color w:val="3C80A7"/>
          <w:spacing w:val="31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and</w:t>
      </w:r>
      <w:r>
        <w:rPr>
          <w:color w:val="3C80A7"/>
          <w:spacing w:val="34"/>
          <w:sz w:val="16"/>
          <w:szCs w:val="16"/>
        </w:rPr>
        <w:t xml:space="preserve"> </w:t>
      </w:r>
      <w:proofErr w:type="spellStart"/>
      <w:r>
        <w:rPr>
          <w:color w:val="3C80A7"/>
          <w:sz w:val="16"/>
          <w:szCs w:val="16"/>
        </w:rPr>
        <w:t>O</w:t>
      </w:r>
      <w:r>
        <w:rPr>
          <w:color w:val="3C80A7"/>
          <w:w w:val="73"/>
          <w:sz w:val="16"/>
          <w:szCs w:val="16"/>
        </w:rPr>
        <w:t>’</w:t>
      </w:r>
      <w:r>
        <w:rPr>
          <w:color w:val="3C80A7"/>
          <w:w w:val="107"/>
          <w:sz w:val="16"/>
          <w:szCs w:val="16"/>
        </w:rPr>
        <w:t>Regan</w:t>
      </w:r>
      <w:proofErr w:type="spellEnd"/>
      <w:r>
        <w:rPr>
          <w:color w:val="3C80A7"/>
          <w:w w:val="107"/>
          <w:sz w:val="16"/>
          <w:szCs w:val="16"/>
        </w:rPr>
        <w:t>,</w:t>
      </w:r>
      <w:r>
        <w:rPr>
          <w:color w:val="3C80A7"/>
          <w:spacing w:val="4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201</w:t>
      </w:r>
      <w:r>
        <w:rPr>
          <w:color w:val="3C80A7"/>
          <w:spacing w:val="1"/>
          <w:sz w:val="16"/>
          <w:szCs w:val="16"/>
        </w:rPr>
        <w:t>4</w:t>
      </w:r>
      <w:r>
        <w:rPr>
          <w:color w:val="000000"/>
          <w:sz w:val="16"/>
          <w:szCs w:val="16"/>
        </w:rPr>
        <w:t>;</w:t>
      </w:r>
      <w:r>
        <w:rPr>
          <w:color w:val="000000"/>
          <w:spacing w:val="39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Lange</w:t>
      </w:r>
      <w:r>
        <w:rPr>
          <w:color w:val="3C80A7"/>
          <w:spacing w:val="21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et</w:t>
      </w:r>
      <w:r>
        <w:rPr>
          <w:color w:val="3C80A7"/>
          <w:spacing w:val="21"/>
          <w:sz w:val="16"/>
          <w:szCs w:val="16"/>
        </w:rPr>
        <w:t xml:space="preserve"> </w:t>
      </w:r>
      <w:r>
        <w:rPr>
          <w:color w:val="3C80A7"/>
          <w:w w:val="111"/>
          <w:sz w:val="16"/>
          <w:szCs w:val="16"/>
        </w:rPr>
        <w:t>al.,</w:t>
      </w:r>
      <w:proofErr w:type="gramEnd"/>
    </w:p>
    <w:p w:rsidR="00A6459C" w:rsidRDefault="001212F3">
      <w:pPr>
        <w:spacing w:before="3"/>
        <w:ind w:left="112"/>
        <w:rPr>
          <w:sz w:val="16"/>
          <w:szCs w:val="16"/>
        </w:rPr>
      </w:pPr>
      <w:r>
        <w:rPr>
          <w:color w:val="3C80A7"/>
          <w:sz w:val="16"/>
          <w:szCs w:val="16"/>
        </w:rPr>
        <w:t>201</w:t>
      </w:r>
      <w:r>
        <w:rPr>
          <w:color w:val="3C80A7"/>
          <w:spacing w:val="1"/>
          <w:sz w:val="16"/>
          <w:szCs w:val="16"/>
        </w:rPr>
        <w:t>4</w:t>
      </w:r>
      <w:proofErr w:type="gramStart"/>
      <w:r>
        <w:rPr>
          <w:color w:val="000000"/>
          <w:sz w:val="16"/>
          <w:szCs w:val="16"/>
        </w:rPr>
        <w:t xml:space="preserve">; </w:t>
      </w:r>
      <w:r>
        <w:rPr>
          <w:color w:val="000000"/>
          <w:spacing w:val="8"/>
          <w:sz w:val="16"/>
          <w:szCs w:val="16"/>
        </w:rPr>
        <w:t xml:space="preserve"> </w:t>
      </w:r>
      <w:proofErr w:type="spellStart"/>
      <w:r>
        <w:rPr>
          <w:color w:val="3C80A7"/>
          <w:sz w:val="16"/>
          <w:szCs w:val="16"/>
        </w:rPr>
        <w:t>Hage</w:t>
      </w:r>
      <w:proofErr w:type="spellEnd"/>
      <w:proofErr w:type="gramEnd"/>
      <w:r>
        <w:rPr>
          <w:color w:val="3C80A7"/>
          <w:spacing w:val="38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et</w:t>
      </w:r>
      <w:r>
        <w:rPr>
          <w:color w:val="3C80A7"/>
          <w:spacing w:val="29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al.,</w:t>
      </w:r>
      <w:r>
        <w:rPr>
          <w:color w:val="3C80A7"/>
          <w:spacing w:val="35"/>
          <w:sz w:val="16"/>
          <w:szCs w:val="16"/>
        </w:rPr>
        <w:t xml:space="preserve"> </w:t>
      </w:r>
      <w:r>
        <w:rPr>
          <w:color w:val="3C80A7"/>
          <w:w w:val="111"/>
          <w:sz w:val="16"/>
          <w:szCs w:val="16"/>
        </w:rPr>
        <w:t>200</w:t>
      </w:r>
      <w:r>
        <w:rPr>
          <w:color w:val="3C80A7"/>
          <w:spacing w:val="1"/>
          <w:w w:val="111"/>
          <w:sz w:val="16"/>
          <w:szCs w:val="16"/>
        </w:rPr>
        <w:t>9</w:t>
      </w:r>
      <w:r>
        <w:rPr>
          <w:color w:val="000000"/>
          <w:w w:val="111"/>
          <w:sz w:val="16"/>
          <w:szCs w:val="16"/>
        </w:rPr>
        <w:t>).</w:t>
      </w:r>
    </w:p>
    <w:p w:rsidR="00A6459C" w:rsidRDefault="00A6459C">
      <w:pPr>
        <w:spacing w:before="13" w:line="260" w:lineRule="exact"/>
        <w:rPr>
          <w:sz w:val="26"/>
          <w:szCs w:val="26"/>
        </w:rPr>
      </w:pPr>
    </w:p>
    <w:p w:rsidR="00A6459C" w:rsidRDefault="001212F3">
      <w:pPr>
        <w:ind w:left="112"/>
        <w:rPr>
          <w:sz w:val="16"/>
          <w:szCs w:val="16"/>
        </w:rPr>
      </w:pPr>
      <w:r>
        <w:rPr>
          <w:sz w:val="16"/>
          <w:szCs w:val="16"/>
        </w:rPr>
        <w:t>3.3.2</w:t>
      </w:r>
      <w:proofErr w:type="gramStart"/>
      <w:r>
        <w:rPr>
          <w:sz w:val="16"/>
          <w:szCs w:val="16"/>
        </w:rPr>
        <w:t xml:space="preserve">. </w:t>
      </w:r>
      <w:r>
        <w:rPr>
          <w:spacing w:val="36"/>
          <w:sz w:val="16"/>
          <w:szCs w:val="16"/>
        </w:rPr>
        <w:t xml:space="preserve"> </w:t>
      </w:r>
      <w:r>
        <w:rPr>
          <w:sz w:val="16"/>
          <w:szCs w:val="16"/>
        </w:rPr>
        <w:t>Research</w:t>
      </w:r>
      <w:proofErr w:type="gramEnd"/>
      <w:r>
        <w:rPr>
          <w:spacing w:val="20"/>
          <w:sz w:val="16"/>
          <w:szCs w:val="16"/>
        </w:rPr>
        <w:t xml:space="preserve"> </w:t>
      </w:r>
      <w:r>
        <w:rPr>
          <w:sz w:val="16"/>
          <w:szCs w:val="16"/>
        </w:rPr>
        <w:t>topic</w:t>
      </w:r>
    </w:p>
    <w:p w:rsidR="00A6459C" w:rsidRDefault="001212F3">
      <w:pPr>
        <w:spacing w:before="25" w:line="270" w:lineRule="auto"/>
        <w:ind w:left="112" w:right="-28" w:firstLine="249"/>
        <w:jc w:val="both"/>
        <w:rPr>
          <w:sz w:val="16"/>
          <w:szCs w:val="16"/>
        </w:rPr>
      </w:pPr>
      <w:proofErr w:type="gramStart"/>
      <w:r>
        <w:rPr>
          <w:sz w:val="16"/>
          <w:szCs w:val="16"/>
        </w:rPr>
        <w:t xml:space="preserve">Research 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topics</w:t>
      </w:r>
      <w:proofErr w:type="gramEnd"/>
      <w:r>
        <w:rPr>
          <w:spacing w:val="34"/>
          <w:sz w:val="16"/>
          <w:szCs w:val="16"/>
        </w:rPr>
        <w:t xml:space="preserve"> </w:t>
      </w:r>
      <w:r>
        <w:rPr>
          <w:sz w:val="16"/>
          <w:szCs w:val="16"/>
        </w:rPr>
        <w:t>were</w:t>
      </w:r>
      <w:r>
        <w:rPr>
          <w:spacing w:val="32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categorized</w:t>
      </w:r>
      <w:r>
        <w:rPr>
          <w:spacing w:val="-2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>by</w:t>
      </w:r>
      <w:r>
        <w:rPr>
          <w:spacing w:val="13"/>
          <w:sz w:val="16"/>
          <w:szCs w:val="16"/>
        </w:rPr>
        <w:t xml:space="preserve"> </w:t>
      </w:r>
      <w:r>
        <w:rPr>
          <w:sz w:val="16"/>
          <w:szCs w:val="16"/>
        </w:rPr>
        <w:t xml:space="preserve">classifying </w:t>
      </w:r>
      <w:r>
        <w:rPr>
          <w:spacing w:val="4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resource</w:t>
      </w:r>
      <w:r>
        <w:rPr>
          <w:spacing w:val="-2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>types,</w:t>
      </w:r>
      <w:r>
        <w:rPr>
          <w:spacing w:val="36"/>
          <w:sz w:val="16"/>
          <w:szCs w:val="16"/>
        </w:rPr>
        <w:t xml:space="preserve"> </w:t>
      </w:r>
      <w:r>
        <w:rPr>
          <w:w w:val="108"/>
          <w:sz w:val="16"/>
          <w:szCs w:val="16"/>
        </w:rPr>
        <w:t xml:space="preserve">such </w:t>
      </w:r>
      <w:r>
        <w:rPr>
          <w:sz w:val="16"/>
          <w:szCs w:val="16"/>
        </w:rPr>
        <w:t>as</w:t>
      </w:r>
      <w:r>
        <w:rPr>
          <w:spacing w:val="28"/>
          <w:sz w:val="16"/>
          <w:szCs w:val="16"/>
        </w:rPr>
        <w:t xml:space="preserve"> </w:t>
      </w:r>
      <w:r>
        <w:rPr>
          <w:sz w:val="16"/>
          <w:szCs w:val="16"/>
        </w:rPr>
        <w:t xml:space="preserve">waste, </w:t>
      </w:r>
      <w:r>
        <w:rPr>
          <w:spacing w:val="17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material,</w:t>
      </w:r>
      <w:r>
        <w:rPr>
          <w:spacing w:val="12"/>
          <w:w w:val="112"/>
          <w:sz w:val="16"/>
          <w:szCs w:val="16"/>
        </w:rPr>
        <w:t xml:space="preserve"> </w:t>
      </w:r>
      <w:r>
        <w:rPr>
          <w:sz w:val="16"/>
          <w:szCs w:val="16"/>
        </w:rPr>
        <w:t xml:space="preserve">biomass, </w:t>
      </w:r>
      <w:r>
        <w:rPr>
          <w:spacing w:val="22"/>
          <w:sz w:val="16"/>
          <w:szCs w:val="16"/>
        </w:rPr>
        <w:t xml:space="preserve"> </w:t>
      </w:r>
      <w:r>
        <w:rPr>
          <w:sz w:val="16"/>
          <w:szCs w:val="16"/>
        </w:rPr>
        <w:t xml:space="preserve">and </w:t>
      </w:r>
      <w:r>
        <w:rPr>
          <w:spacing w:val="7"/>
          <w:sz w:val="16"/>
          <w:szCs w:val="16"/>
        </w:rPr>
        <w:t xml:space="preserve"> </w:t>
      </w:r>
      <w:r>
        <w:rPr>
          <w:sz w:val="16"/>
          <w:szCs w:val="16"/>
        </w:rPr>
        <w:t xml:space="preserve">water, </w:t>
      </w:r>
      <w:r>
        <w:rPr>
          <w:spacing w:val="24"/>
          <w:sz w:val="16"/>
          <w:szCs w:val="16"/>
        </w:rPr>
        <w:t xml:space="preserve"> </w:t>
      </w:r>
      <w:r>
        <w:rPr>
          <w:sz w:val="16"/>
          <w:szCs w:val="16"/>
        </w:rPr>
        <w:t xml:space="preserve">with </w:t>
      </w:r>
      <w:r>
        <w:rPr>
          <w:spacing w:val="10"/>
          <w:sz w:val="16"/>
          <w:szCs w:val="16"/>
        </w:rPr>
        <w:t xml:space="preserve"> </w:t>
      </w:r>
      <w:r>
        <w:rPr>
          <w:sz w:val="16"/>
          <w:szCs w:val="16"/>
        </w:rPr>
        <w:t xml:space="preserve">some  </w:t>
      </w:r>
      <w:r>
        <w:rPr>
          <w:w w:val="108"/>
          <w:sz w:val="16"/>
          <w:szCs w:val="16"/>
        </w:rPr>
        <w:t>unavoidable</w:t>
      </w:r>
      <w:r>
        <w:rPr>
          <w:spacing w:val="30"/>
          <w:w w:val="108"/>
          <w:sz w:val="16"/>
          <w:szCs w:val="16"/>
        </w:rPr>
        <w:t xml:space="preserve"> </w:t>
      </w:r>
      <w:r>
        <w:rPr>
          <w:w w:val="108"/>
          <w:sz w:val="16"/>
          <w:szCs w:val="16"/>
        </w:rPr>
        <w:t xml:space="preserve">over- </w:t>
      </w:r>
      <w:r>
        <w:rPr>
          <w:w w:val="110"/>
          <w:sz w:val="16"/>
          <w:szCs w:val="16"/>
        </w:rPr>
        <w:t>lapping.</w:t>
      </w:r>
      <w:r>
        <w:rPr>
          <w:spacing w:val="1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If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>
        <w:rPr>
          <w:spacing w:val="31"/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 xml:space="preserve">paper </w:t>
      </w:r>
      <w:r>
        <w:rPr>
          <w:spacing w:val="8"/>
          <w:sz w:val="16"/>
          <w:szCs w:val="16"/>
        </w:rPr>
        <w:t xml:space="preserve"> </w:t>
      </w:r>
      <w:r>
        <w:rPr>
          <w:sz w:val="16"/>
          <w:szCs w:val="16"/>
        </w:rPr>
        <w:t>does</w:t>
      </w:r>
      <w:proofErr w:type="gramEnd"/>
      <w:r>
        <w:rPr>
          <w:spacing w:val="27"/>
          <w:sz w:val="16"/>
          <w:szCs w:val="16"/>
        </w:rPr>
        <w:t xml:space="preserve"> </w:t>
      </w:r>
      <w:r>
        <w:rPr>
          <w:sz w:val="16"/>
          <w:szCs w:val="16"/>
        </w:rPr>
        <w:t>not</w:t>
      </w:r>
      <w:r>
        <w:rPr>
          <w:spacing w:val="30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concentrate</w:t>
      </w:r>
      <w:r>
        <w:rPr>
          <w:spacing w:val="2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>on</w:t>
      </w:r>
      <w:r>
        <w:rPr>
          <w:spacing w:val="20"/>
          <w:sz w:val="16"/>
          <w:szCs w:val="16"/>
        </w:rPr>
        <w:t xml:space="preserve"> </w:t>
      </w:r>
      <w:r>
        <w:rPr>
          <w:sz w:val="16"/>
          <w:szCs w:val="16"/>
        </w:rPr>
        <w:t>one</w:t>
      </w:r>
      <w:r>
        <w:rPr>
          <w:spacing w:val="27"/>
          <w:sz w:val="16"/>
          <w:szCs w:val="16"/>
        </w:rPr>
        <w:t xml:space="preserve"> </w:t>
      </w:r>
      <w:r>
        <w:rPr>
          <w:sz w:val="16"/>
          <w:szCs w:val="16"/>
        </w:rPr>
        <w:t>spec</w:t>
      </w:r>
      <w:r>
        <w:rPr>
          <w:spacing w:val="1"/>
          <w:sz w:val="16"/>
          <w:szCs w:val="16"/>
        </w:rPr>
        <w:t>i</w:t>
      </w:r>
      <w:r>
        <w:rPr>
          <w:rFonts w:ascii="Bookman Old Style" w:eastAsia="Bookman Old Style" w:hAnsi="Bookman Old Style" w:cs="Bookman Old Style"/>
          <w:sz w:val="16"/>
          <w:szCs w:val="16"/>
        </w:rPr>
        <w:t>ﬁ</w:t>
      </w:r>
      <w:r>
        <w:rPr>
          <w:sz w:val="16"/>
          <w:szCs w:val="16"/>
        </w:rPr>
        <w:t>c</w:t>
      </w:r>
      <w:r>
        <w:rPr>
          <w:spacing w:val="31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resource,</w:t>
      </w:r>
      <w:r>
        <w:rPr>
          <w:spacing w:val="1"/>
          <w:w w:val="110"/>
          <w:sz w:val="16"/>
          <w:szCs w:val="16"/>
        </w:rPr>
        <w:t xml:space="preserve"> </w:t>
      </w:r>
      <w:r>
        <w:rPr>
          <w:w w:val="115"/>
          <w:sz w:val="16"/>
          <w:szCs w:val="16"/>
        </w:rPr>
        <w:t>it</w:t>
      </w:r>
      <w:r>
        <w:rPr>
          <w:spacing w:val="4"/>
          <w:sz w:val="16"/>
          <w:szCs w:val="16"/>
        </w:rPr>
        <w:t xml:space="preserve"> </w:t>
      </w:r>
      <w:r>
        <w:rPr>
          <w:w w:val="104"/>
          <w:sz w:val="16"/>
          <w:szCs w:val="16"/>
        </w:rPr>
        <w:t xml:space="preserve">is </w:t>
      </w:r>
      <w:r>
        <w:rPr>
          <w:sz w:val="16"/>
          <w:szCs w:val="16"/>
        </w:rPr>
        <w:t xml:space="preserve">added </w:t>
      </w:r>
      <w:r>
        <w:rPr>
          <w:spacing w:val="18"/>
          <w:sz w:val="16"/>
          <w:szCs w:val="16"/>
        </w:rPr>
        <w:t xml:space="preserve"> </w:t>
      </w:r>
      <w:r>
        <w:rPr>
          <w:sz w:val="16"/>
          <w:szCs w:val="16"/>
        </w:rPr>
        <w:t>to</w:t>
      </w:r>
      <w:r>
        <w:rPr>
          <w:spacing w:val="27"/>
          <w:sz w:val="16"/>
          <w:szCs w:val="16"/>
        </w:rPr>
        <w:t xml:space="preserve"> </w:t>
      </w:r>
      <w:r>
        <w:rPr>
          <w:sz w:val="16"/>
          <w:szCs w:val="16"/>
        </w:rPr>
        <w:t xml:space="preserve">either </w:t>
      </w:r>
      <w:r>
        <w:rPr>
          <w:spacing w:val="18"/>
          <w:sz w:val="16"/>
          <w:szCs w:val="16"/>
        </w:rPr>
        <w:t xml:space="preserve"> </w:t>
      </w:r>
      <w:r>
        <w:rPr>
          <w:sz w:val="16"/>
          <w:szCs w:val="16"/>
        </w:rPr>
        <w:t>of</w:t>
      </w:r>
      <w:r>
        <w:rPr>
          <w:spacing w:val="15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>
        <w:rPr>
          <w:spacing w:val="38"/>
          <w:sz w:val="16"/>
          <w:szCs w:val="16"/>
        </w:rPr>
        <w:t xml:space="preserve"> </w:t>
      </w:r>
      <w:r>
        <w:rPr>
          <w:sz w:val="16"/>
          <w:szCs w:val="16"/>
        </w:rPr>
        <w:t xml:space="preserve">following </w:t>
      </w:r>
      <w:r>
        <w:rPr>
          <w:spacing w:val="17"/>
          <w:sz w:val="16"/>
          <w:szCs w:val="16"/>
        </w:rPr>
        <w:t xml:space="preserve"> </w:t>
      </w:r>
      <w:r>
        <w:rPr>
          <w:sz w:val="16"/>
          <w:szCs w:val="16"/>
        </w:rPr>
        <w:t>two</w:t>
      </w:r>
      <w:r>
        <w:rPr>
          <w:spacing w:val="35"/>
          <w:sz w:val="16"/>
          <w:szCs w:val="16"/>
        </w:rPr>
        <w:t xml:space="preserve"> </w:t>
      </w:r>
      <w:r>
        <w:rPr>
          <w:w w:val="108"/>
          <w:sz w:val="16"/>
          <w:szCs w:val="16"/>
        </w:rPr>
        <w:t>categories:</w:t>
      </w:r>
      <w:r>
        <w:rPr>
          <w:spacing w:val="9"/>
          <w:w w:val="108"/>
          <w:sz w:val="16"/>
          <w:szCs w:val="16"/>
        </w:rPr>
        <w:t xml:space="preserve"> </w:t>
      </w:r>
      <w:r>
        <w:rPr>
          <w:w w:val="108"/>
          <w:sz w:val="16"/>
          <w:szCs w:val="16"/>
        </w:rPr>
        <w:t>industrial</w:t>
      </w:r>
      <w:r>
        <w:rPr>
          <w:spacing w:val="27"/>
          <w:w w:val="108"/>
          <w:sz w:val="16"/>
          <w:szCs w:val="16"/>
        </w:rPr>
        <w:t xml:space="preserve"> </w:t>
      </w:r>
      <w:r>
        <w:rPr>
          <w:w w:val="108"/>
          <w:sz w:val="16"/>
          <w:szCs w:val="16"/>
        </w:rPr>
        <w:t>ecology</w:t>
      </w:r>
      <w:r>
        <w:rPr>
          <w:spacing w:val="11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and</w:t>
      </w:r>
    </w:p>
    <w:p w:rsidR="00A6459C" w:rsidRDefault="001212F3">
      <w:pPr>
        <w:spacing w:before="23" w:line="270" w:lineRule="auto"/>
        <w:ind w:right="123"/>
        <w:jc w:val="both"/>
        <w:rPr>
          <w:sz w:val="16"/>
          <w:szCs w:val="16"/>
        </w:rPr>
      </w:pPr>
      <w:r>
        <w:br w:type="column"/>
      </w:r>
      <w:r>
        <w:rPr>
          <w:w w:val="107"/>
          <w:sz w:val="16"/>
          <w:szCs w:val="16"/>
        </w:rPr>
        <w:t>classi</w:t>
      </w:r>
      <w:r>
        <w:rPr>
          <w:rFonts w:ascii="Bookman Old Style" w:eastAsia="Bookman Old Style" w:hAnsi="Bookman Old Style" w:cs="Bookman Old Style"/>
          <w:spacing w:val="1"/>
          <w:w w:val="107"/>
          <w:sz w:val="16"/>
          <w:szCs w:val="16"/>
        </w:rPr>
        <w:t>ﬁ</w:t>
      </w:r>
      <w:r>
        <w:rPr>
          <w:w w:val="107"/>
          <w:sz w:val="16"/>
          <w:szCs w:val="16"/>
        </w:rPr>
        <w:t>cation</w:t>
      </w:r>
      <w:r>
        <w:rPr>
          <w:spacing w:val="18"/>
          <w:w w:val="107"/>
          <w:sz w:val="16"/>
          <w:szCs w:val="16"/>
        </w:rPr>
        <w:t xml:space="preserve"> </w:t>
      </w:r>
      <w:r>
        <w:rPr>
          <w:sz w:val="16"/>
          <w:szCs w:val="16"/>
        </w:rPr>
        <w:t>in</w:t>
      </w:r>
      <w:r>
        <w:rPr>
          <w:spacing w:val="35"/>
          <w:sz w:val="16"/>
          <w:szCs w:val="16"/>
        </w:rPr>
        <w:t xml:space="preserve"> </w:t>
      </w:r>
      <w:r>
        <w:rPr>
          <w:sz w:val="16"/>
          <w:szCs w:val="16"/>
        </w:rPr>
        <w:t xml:space="preserve">the </w:t>
      </w:r>
      <w:r>
        <w:rPr>
          <w:spacing w:val="8"/>
          <w:sz w:val="16"/>
          <w:szCs w:val="16"/>
        </w:rPr>
        <w:t xml:space="preserve"> </w:t>
      </w:r>
      <w:r>
        <w:rPr>
          <w:sz w:val="16"/>
          <w:szCs w:val="16"/>
        </w:rPr>
        <w:t xml:space="preserve">table </w:t>
      </w:r>
      <w:r>
        <w:rPr>
          <w:spacing w:val="18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indicates</w:t>
      </w:r>
      <w:r>
        <w:rPr>
          <w:spacing w:val="17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that </w:t>
      </w:r>
      <w:r>
        <w:rPr>
          <w:spacing w:val="22"/>
          <w:sz w:val="16"/>
          <w:szCs w:val="16"/>
        </w:rPr>
        <w:t xml:space="preserve"> </w:t>
      </w:r>
      <w:r>
        <w:rPr>
          <w:sz w:val="16"/>
          <w:szCs w:val="16"/>
        </w:rPr>
        <w:t>it</w:t>
      </w:r>
      <w:r>
        <w:rPr>
          <w:spacing w:val="33"/>
          <w:sz w:val="16"/>
          <w:szCs w:val="16"/>
        </w:rPr>
        <w:t xml:space="preserve"> </w:t>
      </w:r>
      <w:r>
        <w:rPr>
          <w:sz w:val="16"/>
          <w:szCs w:val="16"/>
        </w:rPr>
        <w:t>is</w:t>
      </w:r>
      <w:r>
        <w:rPr>
          <w:spacing w:val="25"/>
          <w:sz w:val="16"/>
          <w:szCs w:val="16"/>
        </w:rPr>
        <w:t xml:space="preserve"> </w:t>
      </w:r>
      <w:r>
        <w:rPr>
          <w:sz w:val="16"/>
          <w:szCs w:val="16"/>
        </w:rPr>
        <w:t>di</w:t>
      </w:r>
      <w:r>
        <w:rPr>
          <w:rFonts w:ascii="Bookman Old Style" w:eastAsia="Bookman Old Style" w:hAnsi="Bookman Old Style" w:cs="Bookman Old Style"/>
          <w:sz w:val="16"/>
          <w:szCs w:val="16"/>
        </w:rPr>
        <w:t>ﬃ</w:t>
      </w:r>
      <w:r>
        <w:rPr>
          <w:sz w:val="16"/>
          <w:szCs w:val="16"/>
        </w:rPr>
        <w:t xml:space="preserve">cult </w:t>
      </w:r>
      <w:r>
        <w:rPr>
          <w:spacing w:val="19"/>
          <w:sz w:val="16"/>
          <w:szCs w:val="16"/>
        </w:rPr>
        <w:t xml:space="preserve"> </w:t>
      </w:r>
      <w:r>
        <w:rPr>
          <w:sz w:val="16"/>
          <w:szCs w:val="16"/>
        </w:rPr>
        <w:t>to</w:t>
      </w:r>
      <w:r>
        <w:rPr>
          <w:spacing w:val="37"/>
          <w:sz w:val="16"/>
          <w:szCs w:val="16"/>
        </w:rPr>
        <w:t xml:space="preserve"> </w:t>
      </w:r>
      <w:r>
        <w:rPr>
          <w:sz w:val="16"/>
          <w:szCs w:val="16"/>
        </w:rPr>
        <w:t>de</w:t>
      </w:r>
      <w:r>
        <w:rPr>
          <w:rFonts w:ascii="Bookman Old Style" w:eastAsia="Bookman Old Style" w:hAnsi="Bookman Old Style" w:cs="Bookman Old Style"/>
          <w:sz w:val="16"/>
          <w:szCs w:val="16"/>
        </w:rPr>
        <w:t>ﬁ</w:t>
      </w:r>
      <w:r>
        <w:rPr>
          <w:sz w:val="16"/>
          <w:szCs w:val="16"/>
        </w:rPr>
        <w:t xml:space="preserve">ne </w:t>
      </w:r>
      <w:r>
        <w:rPr>
          <w:spacing w:val="14"/>
          <w:sz w:val="16"/>
          <w:szCs w:val="16"/>
        </w:rPr>
        <w:t xml:space="preserve"> </w:t>
      </w:r>
      <w:r>
        <w:rPr>
          <w:w w:val="114"/>
          <w:sz w:val="16"/>
          <w:szCs w:val="16"/>
        </w:rPr>
        <w:t>the</w:t>
      </w:r>
      <w:r>
        <w:rPr>
          <w:sz w:val="16"/>
          <w:szCs w:val="16"/>
        </w:rPr>
        <w:t xml:space="preserve"> </w:t>
      </w:r>
      <w:r>
        <w:rPr>
          <w:spacing w:val="-19"/>
          <w:sz w:val="16"/>
          <w:szCs w:val="16"/>
        </w:rPr>
        <w:t xml:space="preserve"> </w:t>
      </w:r>
      <w:r>
        <w:rPr>
          <w:sz w:val="16"/>
          <w:szCs w:val="16"/>
        </w:rPr>
        <w:t>re-</w:t>
      </w:r>
      <w:r>
        <w:rPr>
          <w:spacing w:val="15"/>
          <w:sz w:val="16"/>
          <w:szCs w:val="16"/>
        </w:rPr>
        <w:t xml:space="preserve"> </w:t>
      </w:r>
      <w:r>
        <w:rPr>
          <w:sz w:val="16"/>
          <w:szCs w:val="16"/>
        </w:rPr>
        <w:t xml:space="preserve">search </w:t>
      </w:r>
      <w:r>
        <w:rPr>
          <w:spacing w:val="18"/>
          <w:sz w:val="16"/>
          <w:szCs w:val="16"/>
        </w:rPr>
        <w:t xml:space="preserve"> </w:t>
      </w:r>
      <w:r>
        <w:rPr>
          <w:sz w:val="16"/>
          <w:szCs w:val="16"/>
        </w:rPr>
        <w:t xml:space="preserve">and </w:t>
      </w:r>
      <w:r>
        <w:rPr>
          <w:spacing w:val="5"/>
          <w:sz w:val="16"/>
          <w:szCs w:val="16"/>
        </w:rPr>
        <w:t xml:space="preserve"> </w:t>
      </w:r>
      <w:r>
        <w:rPr>
          <w:sz w:val="16"/>
          <w:szCs w:val="16"/>
        </w:rPr>
        <w:t xml:space="preserve">sampling </w:t>
      </w:r>
      <w:r>
        <w:rPr>
          <w:spacing w:val="24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methods</w:t>
      </w:r>
      <w:r>
        <w:rPr>
          <w:spacing w:val="11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due 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to</w:t>
      </w:r>
      <w:r>
        <w:rPr>
          <w:spacing w:val="32"/>
          <w:sz w:val="16"/>
          <w:szCs w:val="16"/>
        </w:rPr>
        <w:t xml:space="preserve"> </w:t>
      </w:r>
      <w:r>
        <w:rPr>
          <w:sz w:val="16"/>
          <w:szCs w:val="16"/>
        </w:rPr>
        <w:t xml:space="preserve">the </w:t>
      </w:r>
      <w:r>
        <w:rPr>
          <w:spacing w:val="2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pape</w:t>
      </w:r>
      <w:r>
        <w:rPr>
          <w:spacing w:val="1"/>
          <w:w w:val="112"/>
          <w:sz w:val="16"/>
          <w:szCs w:val="16"/>
        </w:rPr>
        <w:t>r</w:t>
      </w:r>
      <w:r>
        <w:rPr>
          <w:w w:val="73"/>
          <w:sz w:val="16"/>
          <w:szCs w:val="16"/>
        </w:rPr>
        <w:t>’</w:t>
      </w:r>
      <w:r>
        <w:rPr>
          <w:w w:val="101"/>
          <w:sz w:val="16"/>
          <w:szCs w:val="16"/>
        </w:rPr>
        <w:t>s</w:t>
      </w:r>
      <w:r>
        <w:rPr>
          <w:spacing w:val="16"/>
          <w:sz w:val="16"/>
          <w:szCs w:val="16"/>
        </w:rPr>
        <w:t xml:space="preserve"> </w:t>
      </w:r>
      <w:r>
        <w:rPr>
          <w:w w:val="108"/>
          <w:sz w:val="16"/>
          <w:szCs w:val="16"/>
        </w:rPr>
        <w:t>mixed</w:t>
      </w:r>
      <w:r>
        <w:rPr>
          <w:spacing w:val="16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 xml:space="preserve">characteristics </w:t>
      </w:r>
      <w:r>
        <w:rPr>
          <w:sz w:val="16"/>
          <w:szCs w:val="16"/>
        </w:rPr>
        <w:t>or</w:t>
      </w:r>
      <w:r>
        <w:rPr>
          <w:spacing w:val="28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unclear</w:t>
      </w:r>
      <w:r>
        <w:rPr>
          <w:spacing w:val="11"/>
          <w:w w:val="111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statements.</w:t>
      </w:r>
    </w:p>
    <w:p w:rsidR="00A6459C" w:rsidRDefault="001212F3">
      <w:pPr>
        <w:spacing w:before="3" w:line="272" w:lineRule="auto"/>
        <w:ind w:right="125" w:firstLine="249"/>
        <w:jc w:val="both"/>
        <w:rPr>
          <w:sz w:val="16"/>
          <w:szCs w:val="16"/>
        </w:rPr>
      </w:pPr>
      <w:proofErr w:type="gramStart"/>
      <w:r>
        <w:rPr>
          <w:sz w:val="16"/>
          <w:szCs w:val="16"/>
        </w:rPr>
        <w:t xml:space="preserve">For 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proofErr w:type="gramEnd"/>
      <w:r>
        <w:rPr>
          <w:sz w:val="16"/>
          <w:szCs w:val="16"/>
        </w:rPr>
        <w:t xml:space="preserve"> </w:t>
      </w:r>
      <w:r>
        <w:rPr>
          <w:spacing w:val="19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research</w:t>
      </w:r>
      <w:r>
        <w:rPr>
          <w:spacing w:val="30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methods,</w:t>
      </w:r>
      <w:r>
        <w:rPr>
          <w:spacing w:val="29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quantitative  methods</w:t>
      </w:r>
      <w:r>
        <w:rPr>
          <w:spacing w:val="30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account</w:t>
      </w:r>
      <w:r>
        <w:rPr>
          <w:spacing w:val="29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for </w:t>
      </w:r>
      <w:r>
        <w:rPr>
          <w:spacing w:val="5"/>
          <w:sz w:val="16"/>
          <w:szCs w:val="16"/>
        </w:rPr>
        <w:t xml:space="preserve"> </w:t>
      </w:r>
      <w:proofErr w:type="spellStart"/>
      <w:r>
        <w:rPr>
          <w:w w:val="108"/>
          <w:sz w:val="16"/>
          <w:szCs w:val="16"/>
        </w:rPr>
        <w:t>ap</w:t>
      </w:r>
      <w:proofErr w:type="spellEnd"/>
      <w:r>
        <w:rPr>
          <w:w w:val="108"/>
          <w:sz w:val="16"/>
          <w:szCs w:val="16"/>
        </w:rPr>
        <w:t xml:space="preserve">- </w:t>
      </w:r>
      <w:r>
        <w:rPr>
          <w:w w:val="109"/>
          <w:sz w:val="16"/>
          <w:szCs w:val="16"/>
        </w:rPr>
        <w:t>proximately</w:t>
      </w:r>
      <w:r>
        <w:rPr>
          <w:spacing w:val="11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>70%</w:t>
      </w:r>
      <w:r>
        <w:rPr>
          <w:spacing w:val="36"/>
          <w:sz w:val="16"/>
          <w:szCs w:val="16"/>
        </w:rPr>
        <w:t xml:space="preserve"> </w:t>
      </w:r>
      <w:r>
        <w:rPr>
          <w:sz w:val="16"/>
          <w:szCs w:val="16"/>
        </w:rPr>
        <w:t>of</w:t>
      </w:r>
      <w:r>
        <w:rPr>
          <w:spacing w:val="18"/>
          <w:sz w:val="16"/>
          <w:szCs w:val="16"/>
        </w:rPr>
        <w:t xml:space="preserve"> </w:t>
      </w:r>
      <w:r>
        <w:rPr>
          <w:sz w:val="16"/>
          <w:szCs w:val="16"/>
        </w:rPr>
        <w:t xml:space="preserve">the 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 xml:space="preserve">papers, </w:t>
      </w:r>
      <w:r>
        <w:rPr>
          <w:spacing w:val="21"/>
          <w:sz w:val="16"/>
          <w:szCs w:val="16"/>
        </w:rPr>
        <w:t xml:space="preserve"> </w:t>
      </w:r>
      <w:r>
        <w:rPr>
          <w:sz w:val="16"/>
          <w:szCs w:val="16"/>
        </w:rPr>
        <w:t xml:space="preserve">while </w:t>
      </w:r>
      <w:r>
        <w:rPr>
          <w:spacing w:val="7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qualitative</w:t>
      </w:r>
      <w:r>
        <w:rPr>
          <w:spacing w:val="24"/>
          <w:w w:val="10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methods</w:t>
      </w:r>
      <w:r>
        <w:rPr>
          <w:spacing w:val="17"/>
          <w:w w:val="10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account</w:t>
      </w:r>
      <w:r>
        <w:rPr>
          <w:spacing w:val="16"/>
          <w:w w:val="10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for</w:t>
      </w:r>
    </w:p>
    <w:p w:rsidR="00A6459C" w:rsidRDefault="001212F3">
      <w:pPr>
        <w:spacing w:before="2" w:line="272" w:lineRule="auto"/>
        <w:ind w:right="125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30%. </w:t>
      </w:r>
      <w:r>
        <w:rPr>
          <w:spacing w:val="26"/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 xml:space="preserve">For </w:t>
      </w:r>
      <w:r>
        <w:rPr>
          <w:spacing w:val="9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proofErr w:type="gramEnd"/>
      <w:r>
        <w:rPr>
          <w:sz w:val="16"/>
          <w:szCs w:val="16"/>
        </w:rPr>
        <w:t xml:space="preserve"> </w:t>
      </w:r>
      <w:r>
        <w:rPr>
          <w:spacing w:val="26"/>
          <w:sz w:val="16"/>
          <w:szCs w:val="16"/>
        </w:rPr>
        <w:t xml:space="preserve"> </w:t>
      </w:r>
      <w:r>
        <w:rPr>
          <w:sz w:val="16"/>
          <w:szCs w:val="16"/>
        </w:rPr>
        <w:t xml:space="preserve">sampling  </w:t>
      </w:r>
      <w:r>
        <w:rPr>
          <w:spacing w:val="6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methods,</w:t>
      </w:r>
      <w:r>
        <w:rPr>
          <w:spacing w:val="35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papers  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 xml:space="preserve">using </w:t>
      </w:r>
      <w:r>
        <w:rPr>
          <w:spacing w:val="27"/>
          <w:sz w:val="16"/>
          <w:szCs w:val="16"/>
        </w:rPr>
        <w:t xml:space="preserve"> </w:t>
      </w:r>
      <w:r>
        <w:rPr>
          <w:sz w:val="16"/>
          <w:szCs w:val="16"/>
        </w:rPr>
        <w:t xml:space="preserve">selected  </w:t>
      </w:r>
      <w:r>
        <w:rPr>
          <w:spacing w:val="5"/>
          <w:sz w:val="16"/>
          <w:szCs w:val="16"/>
        </w:rPr>
        <w:t xml:space="preserve"> </w:t>
      </w:r>
      <w:r>
        <w:rPr>
          <w:sz w:val="16"/>
          <w:szCs w:val="16"/>
        </w:rPr>
        <w:t xml:space="preserve">samples   </w:t>
      </w:r>
      <w:r>
        <w:rPr>
          <w:w w:val="113"/>
          <w:sz w:val="16"/>
          <w:szCs w:val="16"/>
        </w:rPr>
        <w:t xml:space="preserve">are </w:t>
      </w:r>
      <w:r>
        <w:rPr>
          <w:sz w:val="16"/>
          <w:szCs w:val="16"/>
        </w:rPr>
        <w:t xml:space="preserve">three </w:t>
      </w:r>
      <w:r>
        <w:rPr>
          <w:spacing w:val="8"/>
          <w:sz w:val="16"/>
          <w:szCs w:val="16"/>
        </w:rPr>
        <w:t xml:space="preserve"> </w:t>
      </w:r>
      <w:r>
        <w:rPr>
          <w:sz w:val="16"/>
          <w:szCs w:val="16"/>
        </w:rPr>
        <w:t>times</w:t>
      </w:r>
      <w:r>
        <w:rPr>
          <w:spacing w:val="35"/>
          <w:sz w:val="16"/>
          <w:szCs w:val="16"/>
        </w:rPr>
        <w:t xml:space="preserve"> </w:t>
      </w:r>
      <w:r>
        <w:rPr>
          <w:sz w:val="16"/>
          <w:szCs w:val="16"/>
        </w:rPr>
        <w:t>as</w:t>
      </w:r>
      <w:r>
        <w:rPr>
          <w:spacing w:val="14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 xml:space="preserve">frequent </w:t>
      </w:r>
      <w:r>
        <w:rPr>
          <w:sz w:val="16"/>
          <w:szCs w:val="16"/>
        </w:rPr>
        <w:t>as</w:t>
      </w:r>
      <w:r>
        <w:rPr>
          <w:spacing w:val="14"/>
          <w:sz w:val="16"/>
          <w:szCs w:val="16"/>
        </w:rPr>
        <w:t xml:space="preserve"> </w:t>
      </w:r>
      <w:r>
        <w:rPr>
          <w:sz w:val="16"/>
          <w:szCs w:val="16"/>
        </w:rPr>
        <w:t xml:space="preserve">papers </w:t>
      </w:r>
      <w:r>
        <w:rPr>
          <w:spacing w:val="5"/>
          <w:sz w:val="16"/>
          <w:szCs w:val="16"/>
        </w:rPr>
        <w:t xml:space="preserve"> </w:t>
      </w:r>
      <w:r>
        <w:rPr>
          <w:sz w:val="16"/>
          <w:szCs w:val="16"/>
        </w:rPr>
        <w:t>using</w:t>
      </w:r>
      <w:r>
        <w:rPr>
          <w:spacing w:val="32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 xml:space="preserve">random </w:t>
      </w:r>
      <w:r>
        <w:rPr>
          <w:sz w:val="16"/>
          <w:szCs w:val="16"/>
        </w:rPr>
        <w:t xml:space="preserve">samples. </w:t>
      </w:r>
      <w:r>
        <w:rPr>
          <w:spacing w:val="9"/>
          <w:sz w:val="16"/>
          <w:szCs w:val="16"/>
        </w:rPr>
        <w:t xml:space="preserve"> </w:t>
      </w:r>
      <w:r>
        <w:rPr>
          <w:sz w:val="16"/>
          <w:szCs w:val="16"/>
        </w:rPr>
        <w:t>Moreover</w:t>
      </w:r>
      <w:proofErr w:type="gramStart"/>
      <w:r>
        <w:rPr>
          <w:sz w:val="16"/>
          <w:szCs w:val="16"/>
        </w:rPr>
        <w:t xml:space="preserve">, </w:t>
      </w:r>
      <w:r>
        <w:rPr>
          <w:spacing w:val="11"/>
          <w:sz w:val="16"/>
          <w:szCs w:val="16"/>
        </w:rPr>
        <w:t xml:space="preserve"> </w:t>
      </w:r>
      <w:r>
        <w:rPr>
          <w:w w:val="114"/>
          <w:sz w:val="16"/>
          <w:szCs w:val="16"/>
        </w:rPr>
        <w:t>the</w:t>
      </w:r>
      <w:proofErr w:type="gramEnd"/>
      <w:r>
        <w:rPr>
          <w:w w:val="114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qualitative</w:t>
      </w:r>
      <w:r>
        <w:rPr>
          <w:spacing w:val="32"/>
          <w:w w:val="111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method</w:t>
      </w:r>
      <w:r>
        <w:rPr>
          <w:spacing w:val="31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 xml:space="preserve">mostly </w:t>
      </w:r>
      <w:r>
        <w:rPr>
          <w:spacing w:val="31"/>
          <w:sz w:val="16"/>
          <w:szCs w:val="16"/>
        </w:rPr>
        <w:t xml:space="preserve"> </w:t>
      </w:r>
      <w:r>
        <w:rPr>
          <w:sz w:val="16"/>
          <w:szCs w:val="16"/>
        </w:rPr>
        <w:t xml:space="preserve">uses </w:t>
      </w:r>
      <w:r>
        <w:rPr>
          <w:spacing w:val="16"/>
          <w:sz w:val="16"/>
          <w:szCs w:val="16"/>
        </w:rPr>
        <w:t xml:space="preserve"> </w:t>
      </w:r>
      <w:r>
        <w:rPr>
          <w:sz w:val="16"/>
          <w:szCs w:val="16"/>
        </w:rPr>
        <w:t xml:space="preserve">a </w:t>
      </w:r>
      <w:r>
        <w:rPr>
          <w:spacing w:val="5"/>
          <w:sz w:val="16"/>
          <w:szCs w:val="16"/>
        </w:rPr>
        <w:t xml:space="preserve"> </w:t>
      </w:r>
      <w:r>
        <w:rPr>
          <w:sz w:val="16"/>
          <w:szCs w:val="16"/>
        </w:rPr>
        <w:t xml:space="preserve">selected  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 xml:space="preserve">sample,   usually </w:t>
      </w:r>
      <w:r>
        <w:rPr>
          <w:spacing w:val="37"/>
          <w:sz w:val="16"/>
          <w:szCs w:val="16"/>
        </w:rPr>
        <w:t xml:space="preserve"> </w:t>
      </w:r>
      <w:r>
        <w:rPr>
          <w:sz w:val="16"/>
          <w:szCs w:val="16"/>
        </w:rPr>
        <w:t xml:space="preserve">in </w:t>
      </w:r>
      <w:r>
        <w:rPr>
          <w:spacing w:val="9"/>
          <w:sz w:val="16"/>
          <w:szCs w:val="16"/>
        </w:rPr>
        <w:t xml:space="preserve"> </w:t>
      </w:r>
      <w:r>
        <w:rPr>
          <w:sz w:val="16"/>
          <w:szCs w:val="16"/>
        </w:rPr>
        <w:t xml:space="preserve">a </w:t>
      </w:r>
      <w:r>
        <w:rPr>
          <w:spacing w:val="7"/>
          <w:sz w:val="16"/>
          <w:szCs w:val="16"/>
        </w:rPr>
        <w:t xml:space="preserve"> </w:t>
      </w:r>
      <w:r>
        <w:rPr>
          <w:w w:val="107"/>
          <w:sz w:val="16"/>
          <w:szCs w:val="16"/>
        </w:rPr>
        <w:t xml:space="preserve">case </w:t>
      </w:r>
      <w:r>
        <w:rPr>
          <w:w w:val="110"/>
          <w:sz w:val="16"/>
          <w:szCs w:val="16"/>
        </w:rPr>
        <w:t>study.</w:t>
      </w:r>
    </w:p>
    <w:p w:rsidR="00A6459C" w:rsidRDefault="001212F3">
      <w:pPr>
        <w:spacing w:before="1" w:line="272" w:lineRule="auto"/>
        <w:ind w:right="125" w:firstLine="249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Studies  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 xml:space="preserve">such </w:t>
      </w:r>
      <w:r>
        <w:rPr>
          <w:spacing w:val="33"/>
          <w:sz w:val="16"/>
          <w:szCs w:val="16"/>
        </w:rPr>
        <w:t xml:space="preserve"> </w:t>
      </w:r>
      <w:r>
        <w:rPr>
          <w:sz w:val="16"/>
          <w:szCs w:val="16"/>
        </w:rPr>
        <w:t xml:space="preserve">as </w:t>
      </w:r>
      <w:r>
        <w:rPr>
          <w:spacing w:val="21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 xml:space="preserve">literature </w:t>
      </w:r>
      <w:r>
        <w:rPr>
          <w:spacing w:val="2"/>
          <w:w w:val="113"/>
          <w:sz w:val="16"/>
          <w:szCs w:val="16"/>
        </w:rPr>
        <w:t xml:space="preserve"> </w:t>
      </w:r>
      <w:r>
        <w:rPr>
          <w:sz w:val="16"/>
          <w:szCs w:val="16"/>
        </w:rPr>
        <w:t xml:space="preserve">reviews  </w:t>
      </w:r>
      <w:r>
        <w:rPr>
          <w:spacing w:val="11"/>
          <w:sz w:val="16"/>
          <w:szCs w:val="16"/>
        </w:rPr>
        <w:t xml:space="preserve"> </w:t>
      </w:r>
      <w:r>
        <w:rPr>
          <w:sz w:val="16"/>
          <w:szCs w:val="16"/>
        </w:rPr>
        <w:t xml:space="preserve">and   </w:t>
      </w:r>
      <w:r>
        <w:rPr>
          <w:w w:val="109"/>
          <w:sz w:val="16"/>
          <w:szCs w:val="16"/>
        </w:rPr>
        <w:t xml:space="preserve">interviews </w:t>
      </w:r>
      <w:r>
        <w:rPr>
          <w:spacing w:val="4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 xml:space="preserve">to </w:t>
      </w:r>
      <w:r>
        <w:rPr>
          <w:spacing w:val="27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 xml:space="preserve">determine </w:t>
      </w:r>
      <w:r>
        <w:rPr>
          <w:w w:val="109"/>
          <w:sz w:val="16"/>
          <w:szCs w:val="16"/>
        </w:rPr>
        <w:t>people</w:t>
      </w:r>
      <w:r>
        <w:rPr>
          <w:w w:val="73"/>
          <w:sz w:val="16"/>
          <w:szCs w:val="16"/>
        </w:rPr>
        <w:t>’</w:t>
      </w:r>
      <w:r>
        <w:rPr>
          <w:w w:val="101"/>
          <w:sz w:val="16"/>
          <w:szCs w:val="16"/>
        </w:rPr>
        <w:t>s</w:t>
      </w:r>
      <w:r>
        <w:rPr>
          <w:spacing w:val="11"/>
          <w:w w:val="101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awareness</w:t>
      </w:r>
      <w:r>
        <w:rPr>
          <w:spacing w:val="7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 xml:space="preserve">and  </w:t>
      </w:r>
      <w:r>
        <w:rPr>
          <w:w w:val="110"/>
          <w:sz w:val="16"/>
          <w:szCs w:val="16"/>
        </w:rPr>
        <w:t>behavior</w:t>
      </w:r>
      <w:r>
        <w:rPr>
          <w:spacing w:val="6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utilize </w:t>
      </w:r>
      <w:r>
        <w:rPr>
          <w:spacing w:val="11"/>
          <w:sz w:val="16"/>
          <w:szCs w:val="16"/>
        </w:rPr>
        <w:t xml:space="preserve"> </w:t>
      </w:r>
      <w:r>
        <w:rPr>
          <w:sz w:val="16"/>
          <w:szCs w:val="16"/>
        </w:rPr>
        <w:t xml:space="preserve">more </w:t>
      </w:r>
      <w:r>
        <w:rPr>
          <w:spacing w:val="4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qualitative</w:t>
      </w:r>
      <w:r>
        <w:rPr>
          <w:spacing w:val="22"/>
          <w:w w:val="10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methods,</w:t>
      </w:r>
      <w:r>
        <w:rPr>
          <w:spacing w:val="12"/>
          <w:w w:val="10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 xml:space="preserve">for </w:t>
      </w:r>
      <w:r>
        <w:rPr>
          <w:w w:val="110"/>
          <w:sz w:val="16"/>
          <w:szCs w:val="16"/>
        </w:rPr>
        <w:t>instance,</w:t>
      </w:r>
      <w:r>
        <w:rPr>
          <w:spacing w:val="15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29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literature</w:t>
      </w:r>
      <w:r>
        <w:rPr>
          <w:spacing w:val="14"/>
          <w:w w:val="113"/>
          <w:sz w:val="16"/>
          <w:szCs w:val="16"/>
        </w:rPr>
        <w:t xml:space="preserve"> </w:t>
      </w:r>
      <w:r>
        <w:rPr>
          <w:sz w:val="16"/>
          <w:szCs w:val="16"/>
        </w:rPr>
        <w:t xml:space="preserve">review </w:t>
      </w:r>
      <w:r>
        <w:rPr>
          <w:spacing w:val="17"/>
          <w:sz w:val="16"/>
          <w:szCs w:val="16"/>
        </w:rPr>
        <w:t xml:space="preserve"> </w:t>
      </w:r>
      <w:r>
        <w:rPr>
          <w:sz w:val="16"/>
          <w:szCs w:val="16"/>
        </w:rPr>
        <w:t xml:space="preserve">has  been </w:t>
      </w:r>
      <w:r>
        <w:rPr>
          <w:spacing w:val="9"/>
          <w:sz w:val="16"/>
          <w:szCs w:val="16"/>
        </w:rPr>
        <w:t xml:space="preserve"> </w:t>
      </w:r>
      <w:r>
        <w:rPr>
          <w:sz w:val="16"/>
          <w:szCs w:val="16"/>
        </w:rPr>
        <w:t xml:space="preserve">used 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to</w:t>
      </w:r>
      <w:r>
        <w:rPr>
          <w:spacing w:val="35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determine</w:t>
      </w:r>
      <w:r>
        <w:rPr>
          <w:spacing w:val="14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 xml:space="preserve">social </w:t>
      </w:r>
      <w:r>
        <w:rPr>
          <w:spacing w:val="5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 xml:space="preserve">norms </w:t>
      </w:r>
      <w:r>
        <w:rPr>
          <w:sz w:val="16"/>
          <w:szCs w:val="16"/>
        </w:rPr>
        <w:t xml:space="preserve">and  </w:t>
      </w:r>
      <w:r>
        <w:rPr>
          <w:w w:val="109"/>
          <w:sz w:val="16"/>
          <w:szCs w:val="16"/>
        </w:rPr>
        <w:t>peopl</w:t>
      </w:r>
      <w:r>
        <w:rPr>
          <w:spacing w:val="1"/>
          <w:w w:val="109"/>
          <w:sz w:val="16"/>
          <w:szCs w:val="16"/>
        </w:rPr>
        <w:t>e</w:t>
      </w:r>
      <w:r>
        <w:rPr>
          <w:spacing w:val="-1"/>
          <w:w w:val="73"/>
          <w:sz w:val="16"/>
          <w:szCs w:val="16"/>
        </w:rPr>
        <w:t>’</w:t>
      </w:r>
      <w:r>
        <w:rPr>
          <w:w w:val="101"/>
          <w:sz w:val="16"/>
          <w:szCs w:val="16"/>
        </w:rPr>
        <w:t>s</w:t>
      </w:r>
      <w:r>
        <w:rPr>
          <w:spacing w:val="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understandings</w:t>
      </w:r>
      <w:r>
        <w:rPr>
          <w:spacing w:val="7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(</w:t>
      </w:r>
      <w:r>
        <w:rPr>
          <w:color w:val="3C80A7"/>
          <w:sz w:val="16"/>
          <w:szCs w:val="16"/>
        </w:rPr>
        <w:t xml:space="preserve">Thomas </w:t>
      </w:r>
      <w:r>
        <w:rPr>
          <w:color w:val="3C80A7"/>
          <w:spacing w:val="12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 xml:space="preserve">and  Sharp, </w:t>
      </w:r>
      <w:r>
        <w:rPr>
          <w:color w:val="3C80A7"/>
          <w:spacing w:val="7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2013</w:t>
      </w:r>
      <w:r>
        <w:rPr>
          <w:color w:val="000000"/>
          <w:sz w:val="16"/>
          <w:szCs w:val="16"/>
        </w:rPr>
        <w:t xml:space="preserve">), </w:t>
      </w:r>
      <w:r>
        <w:rPr>
          <w:color w:val="000000"/>
          <w:spacing w:val="1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and  </w:t>
      </w:r>
      <w:r>
        <w:rPr>
          <w:color w:val="000000"/>
          <w:w w:val="110"/>
          <w:sz w:val="16"/>
          <w:szCs w:val="16"/>
        </w:rPr>
        <w:t>empirical</w:t>
      </w:r>
    </w:p>
    <w:p w:rsidR="00A6459C" w:rsidRDefault="00A6459C">
      <w:pPr>
        <w:spacing w:before="9" w:line="220" w:lineRule="exact"/>
        <w:rPr>
          <w:sz w:val="22"/>
          <w:szCs w:val="22"/>
        </w:rPr>
      </w:pPr>
    </w:p>
    <w:p w:rsidR="00A6459C" w:rsidRDefault="001212F3">
      <w:pPr>
        <w:ind w:right="4644"/>
        <w:jc w:val="both"/>
        <w:rPr>
          <w:sz w:val="14"/>
          <w:szCs w:val="14"/>
        </w:rPr>
      </w:pPr>
      <w:r>
        <w:rPr>
          <w:w w:val="120"/>
          <w:sz w:val="14"/>
          <w:szCs w:val="14"/>
        </w:rPr>
        <w:t>Table 3</w:t>
      </w:r>
    </w:p>
    <w:p w:rsidR="00A6459C" w:rsidRDefault="001170B4">
      <w:pPr>
        <w:spacing w:before="29"/>
        <w:ind w:right="1420"/>
        <w:jc w:val="both"/>
        <w:rPr>
          <w:sz w:val="14"/>
          <w:szCs w:val="14"/>
        </w:rPr>
      </w:pPr>
      <w:r>
        <w:pict>
          <v:group id="_x0000_s1034" style="position:absolute;left:0;text-align:left;margin-left:306.6pt;margin-top:11.85pt;width:251.05pt;height:0;z-index:-251652608;mso-position-horizontal-relative:page" coordorigin="6132,237" coordsize="5021,0">
            <v:shape id="_x0000_s1035" style="position:absolute;left:6132;top:237;width:5021;height:0" coordorigin="6132,237" coordsize="5021,0" path="m6132,237r5021,e" filled="f" strokeweight=".21097mm">
              <v:path arrowok="t"/>
            </v:shape>
            <w10:wrap anchorx="page"/>
          </v:group>
        </w:pict>
      </w:r>
      <w:r w:rsidR="001212F3">
        <w:rPr>
          <w:w w:val="108"/>
          <w:sz w:val="14"/>
          <w:szCs w:val="14"/>
        </w:rPr>
        <w:t>Cross-class</w:t>
      </w:r>
      <w:r w:rsidR="001212F3">
        <w:rPr>
          <w:spacing w:val="2"/>
          <w:w w:val="108"/>
          <w:sz w:val="14"/>
          <w:szCs w:val="14"/>
        </w:rPr>
        <w:t>i</w:t>
      </w:r>
      <w:r w:rsidR="001212F3">
        <w:rPr>
          <w:rFonts w:ascii="Bookman Old Style" w:eastAsia="Bookman Old Style" w:hAnsi="Bookman Old Style" w:cs="Bookman Old Style"/>
          <w:spacing w:val="-1"/>
          <w:w w:val="108"/>
          <w:sz w:val="14"/>
          <w:szCs w:val="14"/>
        </w:rPr>
        <w:t>ﬁ</w:t>
      </w:r>
      <w:r w:rsidR="001212F3">
        <w:rPr>
          <w:w w:val="108"/>
          <w:sz w:val="14"/>
          <w:szCs w:val="14"/>
        </w:rPr>
        <w:t>cation</w:t>
      </w:r>
      <w:r w:rsidR="001212F3">
        <w:rPr>
          <w:spacing w:val="11"/>
          <w:w w:val="108"/>
          <w:sz w:val="14"/>
          <w:szCs w:val="14"/>
        </w:rPr>
        <w:t xml:space="preserve"> </w:t>
      </w:r>
      <w:r w:rsidR="001212F3">
        <w:rPr>
          <w:sz w:val="14"/>
          <w:szCs w:val="14"/>
        </w:rPr>
        <w:t>of</w:t>
      </w:r>
      <w:r w:rsidR="001212F3">
        <w:rPr>
          <w:spacing w:val="20"/>
          <w:sz w:val="14"/>
          <w:szCs w:val="14"/>
        </w:rPr>
        <w:t xml:space="preserve"> </w:t>
      </w:r>
      <w:r w:rsidR="001212F3">
        <w:rPr>
          <w:w w:val="113"/>
          <w:sz w:val="14"/>
          <w:szCs w:val="14"/>
        </w:rPr>
        <w:t>research</w:t>
      </w:r>
      <w:r w:rsidR="001212F3">
        <w:rPr>
          <w:spacing w:val="14"/>
          <w:w w:val="113"/>
          <w:sz w:val="14"/>
          <w:szCs w:val="14"/>
        </w:rPr>
        <w:t xml:space="preserve"> </w:t>
      </w:r>
      <w:r w:rsidR="001212F3">
        <w:rPr>
          <w:w w:val="113"/>
          <w:sz w:val="14"/>
          <w:szCs w:val="14"/>
        </w:rPr>
        <w:t>methods</w:t>
      </w:r>
      <w:r w:rsidR="001212F3">
        <w:rPr>
          <w:spacing w:val="8"/>
          <w:w w:val="113"/>
          <w:sz w:val="14"/>
          <w:szCs w:val="14"/>
        </w:rPr>
        <w:t xml:space="preserve"> </w:t>
      </w:r>
      <w:proofErr w:type="gramStart"/>
      <w:r w:rsidR="001212F3">
        <w:rPr>
          <w:sz w:val="14"/>
          <w:szCs w:val="14"/>
        </w:rPr>
        <w:t xml:space="preserve">and </w:t>
      </w:r>
      <w:r w:rsidR="001212F3">
        <w:rPr>
          <w:spacing w:val="9"/>
          <w:sz w:val="14"/>
          <w:szCs w:val="14"/>
        </w:rPr>
        <w:t xml:space="preserve"> </w:t>
      </w:r>
      <w:r w:rsidR="001212F3">
        <w:rPr>
          <w:w w:val="112"/>
          <w:sz w:val="14"/>
          <w:szCs w:val="14"/>
        </w:rPr>
        <w:t>sample</w:t>
      </w:r>
      <w:proofErr w:type="gramEnd"/>
      <w:r w:rsidR="001212F3">
        <w:rPr>
          <w:spacing w:val="13"/>
          <w:sz w:val="14"/>
          <w:szCs w:val="14"/>
        </w:rPr>
        <w:t xml:space="preserve"> </w:t>
      </w:r>
      <w:r w:rsidR="001212F3">
        <w:rPr>
          <w:w w:val="111"/>
          <w:sz w:val="14"/>
          <w:szCs w:val="14"/>
        </w:rPr>
        <w:t>ways.</w:t>
      </w:r>
    </w:p>
    <w:p w:rsidR="00A6459C" w:rsidRDefault="00A6459C">
      <w:pPr>
        <w:spacing w:before="1" w:line="140" w:lineRule="exact"/>
        <w:rPr>
          <w:sz w:val="14"/>
          <w:szCs w:val="14"/>
        </w:rPr>
      </w:pPr>
    </w:p>
    <w:p w:rsidR="00A6459C" w:rsidRDefault="001170B4">
      <w:pPr>
        <w:ind w:left="120"/>
        <w:rPr>
          <w:sz w:val="13"/>
          <w:szCs w:val="13"/>
        </w:rPr>
      </w:pPr>
      <w:r>
        <w:pict>
          <v:group id="_x0000_s1032" style="position:absolute;left:0;text-align:left;margin-left:306.6pt;margin-top:11.55pt;width:251.05pt;height:0;z-index:-251650560;mso-position-horizontal-relative:page" coordorigin="6132,231" coordsize="5021,0">
            <v:shape id="_x0000_s1033" style="position:absolute;left:6132;top:231;width:5021;height:0" coordorigin="6132,231" coordsize="5021,0" path="m6132,231r5021,e" filled="f" strokeweight=".21097mm">
              <v:path arrowok="t"/>
            </v:shape>
            <w10:wrap anchorx="page"/>
          </v:group>
        </w:pict>
      </w:r>
      <w:r w:rsidR="001212F3">
        <w:rPr>
          <w:w w:val="115"/>
          <w:sz w:val="13"/>
          <w:szCs w:val="13"/>
        </w:rPr>
        <w:t xml:space="preserve">Method/Sample      </w:t>
      </w:r>
      <w:r w:rsidR="001212F3">
        <w:rPr>
          <w:spacing w:val="35"/>
          <w:w w:val="115"/>
          <w:sz w:val="13"/>
          <w:szCs w:val="13"/>
        </w:rPr>
        <w:t xml:space="preserve"> </w:t>
      </w:r>
      <w:r w:rsidR="001212F3">
        <w:rPr>
          <w:w w:val="115"/>
          <w:sz w:val="13"/>
          <w:szCs w:val="13"/>
        </w:rPr>
        <w:t>Random</w:t>
      </w:r>
      <w:r w:rsidR="001212F3">
        <w:rPr>
          <w:spacing w:val="6"/>
          <w:w w:val="115"/>
          <w:sz w:val="13"/>
          <w:szCs w:val="13"/>
        </w:rPr>
        <w:t xml:space="preserve"> </w:t>
      </w:r>
      <w:r w:rsidR="001212F3">
        <w:rPr>
          <w:w w:val="115"/>
          <w:sz w:val="13"/>
          <w:szCs w:val="13"/>
        </w:rPr>
        <w:t xml:space="preserve">sample      </w:t>
      </w:r>
      <w:r w:rsidR="001212F3">
        <w:rPr>
          <w:spacing w:val="15"/>
          <w:w w:val="115"/>
          <w:sz w:val="13"/>
          <w:szCs w:val="13"/>
        </w:rPr>
        <w:t xml:space="preserve"> </w:t>
      </w:r>
      <w:r w:rsidR="001212F3">
        <w:rPr>
          <w:w w:val="115"/>
          <w:sz w:val="13"/>
          <w:szCs w:val="13"/>
        </w:rPr>
        <w:t>Selected</w:t>
      </w:r>
      <w:r w:rsidR="001212F3">
        <w:rPr>
          <w:spacing w:val="2"/>
          <w:w w:val="115"/>
          <w:sz w:val="13"/>
          <w:szCs w:val="13"/>
        </w:rPr>
        <w:t xml:space="preserve"> </w:t>
      </w:r>
      <w:r w:rsidR="001212F3">
        <w:rPr>
          <w:w w:val="115"/>
          <w:sz w:val="13"/>
          <w:szCs w:val="13"/>
        </w:rPr>
        <w:t xml:space="preserve">sample      </w:t>
      </w:r>
      <w:r w:rsidR="001212F3">
        <w:rPr>
          <w:spacing w:val="15"/>
          <w:w w:val="115"/>
          <w:sz w:val="13"/>
          <w:szCs w:val="13"/>
        </w:rPr>
        <w:t xml:space="preserve"> </w:t>
      </w:r>
      <w:r w:rsidR="001212F3">
        <w:rPr>
          <w:w w:val="115"/>
          <w:sz w:val="13"/>
          <w:szCs w:val="13"/>
        </w:rPr>
        <w:t>Unclear</w:t>
      </w:r>
      <w:r w:rsidR="001212F3">
        <w:rPr>
          <w:sz w:val="13"/>
          <w:szCs w:val="13"/>
        </w:rPr>
        <w:t xml:space="preserve">       </w:t>
      </w:r>
      <w:r w:rsidR="001212F3">
        <w:rPr>
          <w:spacing w:val="12"/>
          <w:sz w:val="13"/>
          <w:szCs w:val="13"/>
        </w:rPr>
        <w:t xml:space="preserve"> </w:t>
      </w:r>
      <w:r w:rsidR="001212F3">
        <w:rPr>
          <w:w w:val="115"/>
          <w:sz w:val="13"/>
          <w:szCs w:val="13"/>
        </w:rPr>
        <w:t>Summary</w:t>
      </w:r>
    </w:p>
    <w:p w:rsidR="00A6459C" w:rsidRDefault="00A6459C">
      <w:pPr>
        <w:spacing w:before="1" w:line="180" w:lineRule="exact"/>
        <w:rPr>
          <w:sz w:val="19"/>
          <w:szCs w:val="19"/>
        </w:rPr>
      </w:pPr>
    </w:p>
    <w:p w:rsidR="00A6459C" w:rsidRDefault="001212F3">
      <w:pPr>
        <w:ind w:left="120"/>
        <w:rPr>
          <w:sz w:val="13"/>
          <w:szCs w:val="13"/>
        </w:rPr>
      </w:pPr>
      <w:r>
        <w:rPr>
          <w:w w:val="117"/>
          <w:sz w:val="13"/>
          <w:szCs w:val="13"/>
        </w:rPr>
        <w:t xml:space="preserve">Qualitative             </w:t>
      </w:r>
      <w:r>
        <w:rPr>
          <w:spacing w:val="17"/>
          <w:w w:val="117"/>
          <w:sz w:val="13"/>
          <w:szCs w:val="13"/>
        </w:rPr>
        <w:t xml:space="preserve"> </w:t>
      </w:r>
      <w:r>
        <w:rPr>
          <w:sz w:val="13"/>
          <w:szCs w:val="13"/>
        </w:rPr>
        <w:t xml:space="preserve">2                                 </w:t>
      </w:r>
      <w:r>
        <w:rPr>
          <w:spacing w:val="16"/>
          <w:sz w:val="13"/>
          <w:szCs w:val="13"/>
        </w:rPr>
        <w:t xml:space="preserve"> </w:t>
      </w:r>
      <w:r>
        <w:rPr>
          <w:sz w:val="13"/>
          <w:szCs w:val="13"/>
        </w:rPr>
        <w:t xml:space="preserve">59                               </w:t>
      </w:r>
      <w:r>
        <w:rPr>
          <w:spacing w:val="19"/>
          <w:sz w:val="13"/>
          <w:szCs w:val="13"/>
        </w:rPr>
        <w:t xml:space="preserve"> </w:t>
      </w:r>
      <w:r>
        <w:rPr>
          <w:sz w:val="13"/>
          <w:szCs w:val="13"/>
        </w:rPr>
        <w:t xml:space="preserve">14                 </w:t>
      </w:r>
      <w:r>
        <w:rPr>
          <w:spacing w:val="5"/>
          <w:sz w:val="13"/>
          <w:szCs w:val="13"/>
        </w:rPr>
        <w:t xml:space="preserve"> </w:t>
      </w:r>
      <w:r>
        <w:rPr>
          <w:w w:val="119"/>
          <w:sz w:val="13"/>
          <w:szCs w:val="13"/>
        </w:rPr>
        <w:t>75</w:t>
      </w:r>
    </w:p>
    <w:p w:rsidR="00A6459C" w:rsidRDefault="001212F3">
      <w:pPr>
        <w:spacing w:before="34"/>
        <w:ind w:left="120"/>
        <w:rPr>
          <w:sz w:val="13"/>
          <w:szCs w:val="13"/>
        </w:rPr>
      </w:pPr>
      <w:r>
        <w:rPr>
          <w:w w:val="119"/>
          <w:sz w:val="13"/>
          <w:szCs w:val="13"/>
        </w:rPr>
        <w:t xml:space="preserve">Quantitative           </w:t>
      </w:r>
      <w:r>
        <w:rPr>
          <w:spacing w:val="7"/>
          <w:w w:val="119"/>
          <w:sz w:val="13"/>
          <w:szCs w:val="13"/>
        </w:rPr>
        <w:t xml:space="preserve"> </w:t>
      </w:r>
      <w:r>
        <w:rPr>
          <w:sz w:val="13"/>
          <w:szCs w:val="13"/>
        </w:rPr>
        <w:t xml:space="preserve">57                               </w:t>
      </w:r>
      <w:r>
        <w:rPr>
          <w:spacing w:val="22"/>
          <w:sz w:val="13"/>
          <w:szCs w:val="13"/>
        </w:rPr>
        <w:t xml:space="preserve"> </w:t>
      </w:r>
      <w:r>
        <w:rPr>
          <w:sz w:val="13"/>
          <w:szCs w:val="13"/>
        </w:rPr>
        <w:t xml:space="preserve">120                             </w:t>
      </w:r>
      <w:r>
        <w:rPr>
          <w:spacing w:val="24"/>
          <w:sz w:val="13"/>
          <w:szCs w:val="13"/>
        </w:rPr>
        <w:t xml:space="preserve"> </w:t>
      </w:r>
      <w:r>
        <w:rPr>
          <w:sz w:val="13"/>
          <w:szCs w:val="13"/>
        </w:rPr>
        <w:t xml:space="preserve">30                 </w:t>
      </w:r>
      <w:r>
        <w:rPr>
          <w:spacing w:val="5"/>
          <w:sz w:val="13"/>
          <w:szCs w:val="13"/>
        </w:rPr>
        <w:t xml:space="preserve"> </w:t>
      </w:r>
      <w:r>
        <w:rPr>
          <w:w w:val="119"/>
          <w:sz w:val="13"/>
          <w:szCs w:val="13"/>
        </w:rPr>
        <w:t>207</w:t>
      </w:r>
    </w:p>
    <w:p w:rsidR="00A6459C" w:rsidRDefault="001212F3">
      <w:pPr>
        <w:spacing w:before="33"/>
        <w:ind w:left="120"/>
        <w:rPr>
          <w:sz w:val="13"/>
          <w:szCs w:val="13"/>
        </w:rPr>
      </w:pPr>
      <w:r>
        <w:rPr>
          <w:w w:val="115"/>
          <w:sz w:val="13"/>
          <w:szCs w:val="13"/>
        </w:rPr>
        <w:t xml:space="preserve">Unclear                  </w:t>
      </w:r>
      <w:r>
        <w:rPr>
          <w:spacing w:val="29"/>
          <w:w w:val="115"/>
          <w:sz w:val="13"/>
          <w:szCs w:val="13"/>
        </w:rPr>
        <w:t xml:space="preserve"> </w:t>
      </w:r>
      <w:r>
        <w:rPr>
          <w:sz w:val="13"/>
          <w:szCs w:val="13"/>
        </w:rPr>
        <w:t xml:space="preserve">1                                 </w:t>
      </w:r>
      <w:r>
        <w:rPr>
          <w:spacing w:val="16"/>
          <w:sz w:val="13"/>
          <w:szCs w:val="13"/>
        </w:rPr>
        <w:t xml:space="preserve"> </w:t>
      </w:r>
      <w:r>
        <w:rPr>
          <w:sz w:val="13"/>
          <w:szCs w:val="13"/>
        </w:rPr>
        <w:t xml:space="preserve">3                                 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4                  </w:t>
      </w:r>
      <w:r>
        <w:rPr>
          <w:spacing w:val="32"/>
          <w:sz w:val="13"/>
          <w:szCs w:val="13"/>
        </w:rPr>
        <w:t xml:space="preserve"> </w:t>
      </w:r>
      <w:r>
        <w:rPr>
          <w:w w:val="119"/>
          <w:sz w:val="13"/>
          <w:szCs w:val="13"/>
        </w:rPr>
        <w:t>8</w:t>
      </w:r>
    </w:p>
    <w:p w:rsidR="00A6459C" w:rsidRDefault="001170B4">
      <w:pPr>
        <w:spacing w:before="33"/>
        <w:ind w:left="120"/>
        <w:rPr>
          <w:sz w:val="13"/>
          <w:szCs w:val="13"/>
        </w:rPr>
        <w:sectPr w:rsidR="00A6459C">
          <w:type w:val="continuous"/>
          <w:pgSz w:w="11920" w:h="15880"/>
          <w:pgMar w:top="620" w:right="600" w:bottom="280" w:left="640" w:header="720" w:footer="720" w:gutter="0"/>
          <w:cols w:num="2" w:space="720" w:equalWidth="0">
            <w:col w:w="5134" w:space="358"/>
            <w:col w:w="5188"/>
          </w:cols>
        </w:sectPr>
      </w:pPr>
      <w:r>
        <w:pict>
          <v:group id="_x0000_s1030" style="position:absolute;left:0;text-align:left;margin-left:306.6pt;margin-top:14.4pt;width:251.05pt;height:0;z-index:-251651584;mso-position-horizontal-relative:page" coordorigin="6132,288" coordsize="5021,0">
            <v:shape id="_x0000_s1031" style="position:absolute;left:6132;top:288;width:5021;height:0" coordorigin="6132,288" coordsize="5021,0" path="m6132,288r5021,e" filled="f" strokeweight=".21097mm">
              <v:path arrowok="t"/>
            </v:shape>
            <w10:wrap anchorx="page"/>
          </v:group>
        </w:pict>
      </w:r>
      <w:r w:rsidR="001212F3">
        <w:rPr>
          <w:w w:val="115"/>
          <w:sz w:val="13"/>
          <w:szCs w:val="13"/>
        </w:rPr>
        <w:t xml:space="preserve">Summary                </w:t>
      </w:r>
      <w:r w:rsidR="001212F3">
        <w:rPr>
          <w:spacing w:val="4"/>
          <w:w w:val="115"/>
          <w:sz w:val="13"/>
          <w:szCs w:val="13"/>
        </w:rPr>
        <w:t xml:space="preserve"> </w:t>
      </w:r>
      <w:r w:rsidR="001212F3">
        <w:rPr>
          <w:sz w:val="13"/>
          <w:szCs w:val="13"/>
        </w:rPr>
        <w:t xml:space="preserve">60                               </w:t>
      </w:r>
      <w:r w:rsidR="001212F3">
        <w:rPr>
          <w:spacing w:val="22"/>
          <w:sz w:val="13"/>
          <w:szCs w:val="13"/>
        </w:rPr>
        <w:t xml:space="preserve"> </w:t>
      </w:r>
      <w:r w:rsidR="001212F3">
        <w:rPr>
          <w:sz w:val="13"/>
          <w:szCs w:val="13"/>
        </w:rPr>
        <w:t xml:space="preserve">182                             </w:t>
      </w:r>
      <w:r w:rsidR="001212F3">
        <w:rPr>
          <w:spacing w:val="24"/>
          <w:sz w:val="13"/>
          <w:szCs w:val="13"/>
        </w:rPr>
        <w:t xml:space="preserve"> </w:t>
      </w:r>
      <w:r w:rsidR="001212F3">
        <w:rPr>
          <w:sz w:val="13"/>
          <w:szCs w:val="13"/>
        </w:rPr>
        <w:t xml:space="preserve">48                 </w:t>
      </w:r>
      <w:r w:rsidR="001212F3">
        <w:rPr>
          <w:spacing w:val="5"/>
          <w:sz w:val="13"/>
          <w:szCs w:val="13"/>
        </w:rPr>
        <w:t xml:space="preserve"> </w:t>
      </w:r>
      <w:r w:rsidR="001212F3">
        <w:rPr>
          <w:w w:val="119"/>
          <w:sz w:val="13"/>
          <w:szCs w:val="13"/>
        </w:rPr>
        <w:t>290</w:t>
      </w:r>
    </w:p>
    <w:p w:rsidR="00A6459C" w:rsidRDefault="00A6459C">
      <w:pPr>
        <w:spacing w:before="6" w:line="200" w:lineRule="exact"/>
        <w:sectPr w:rsidR="00A6459C">
          <w:pgSz w:w="11920" w:h="15880"/>
          <w:pgMar w:top="860" w:right="600" w:bottom="280" w:left="640" w:header="677" w:footer="444" w:gutter="0"/>
          <w:cols w:space="720"/>
        </w:sectPr>
      </w:pPr>
    </w:p>
    <w:p w:rsidR="00A6459C" w:rsidRDefault="001212F3">
      <w:pPr>
        <w:spacing w:before="68" w:line="271" w:lineRule="auto"/>
        <w:ind w:left="112" w:right="-30"/>
        <w:jc w:val="both"/>
        <w:rPr>
          <w:sz w:val="16"/>
          <w:szCs w:val="16"/>
        </w:rPr>
      </w:pPr>
      <w:r>
        <w:rPr>
          <w:w w:val="110"/>
          <w:sz w:val="16"/>
          <w:szCs w:val="16"/>
        </w:rPr>
        <w:t xml:space="preserve">research </w:t>
      </w:r>
      <w:r>
        <w:rPr>
          <w:spacing w:val="11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has   been  </w:t>
      </w:r>
      <w:r>
        <w:rPr>
          <w:spacing w:val="8"/>
          <w:sz w:val="16"/>
          <w:szCs w:val="16"/>
        </w:rPr>
        <w:t xml:space="preserve"> </w:t>
      </w:r>
      <w:r>
        <w:rPr>
          <w:sz w:val="16"/>
          <w:szCs w:val="16"/>
        </w:rPr>
        <w:t xml:space="preserve">used  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 xml:space="preserve">to </w:t>
      </w:r>
      <w:r>
        <w:rPr>
          <w:spacing w:val="35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 xml:space="preserve">determine </w:t>
      </w:r>
      <w:r>
        <w:rPr>
          <w:spacing w:val="9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 xml:space="preserve">a </w:t>
      </w:r>
      <w:r>
        <w:rPr>
          <w:spacing w:val="28"/>
          <w:sz w:val="16"/>
          <w:szCs w:val="16"/>
        </w:rPr>
        <w:t xml:space="preserve"> </w:t>
      </w:r>
      <w:r>
        <w:rPr>
          <w:rFonts w:ascii="Bookman Old Style" w:eastAsia="Bookman Old Style" w:hAnsi="Bookman Old Style" w:cs="Bookman Old Style"/>
          <w:spacing w:val="1"/>
          <w:sz w:val="16"/>
          <w:szCs w:val="16"/>
        </w:rPr>
        <w:t>ﬁ</w:t>
      </w:r>
      <w:r>
        <w:rPr>
          <w:w w:val="111"/>
          <w:sz w:val="16"/>
          <w:szCs w:val="16"/>
        </w:rPr>
        <w:t>r</w:t>
      </w:r>
      <w:r>
        <w:rPr>
          <w:spacing w:val="-1"/>
          <w:w w:val="111"/>
          <w:sz w:val="16"/>
          <w:szCs w:val="16"/>
        </w:rPr>
        <w:t>m</w:t>
      </w:r>
      <w:r>
        <w:rPr>
          <w:w w:val="73"/>
          <w:sz w:val="16"/>
          <w:szCs w:val="16"/>
        </w:rPr>
        <w:t>’</w:t>
      </w:r>
      <w:r>
        <w:rPr>
          <w:w w:val="101"/>
          <w:sz w:val="16"/>
          <w:szCs w:val="16"/>
        </w:rPr>
        <w:t>s</w:t>
      </w:r>
      <w:r>
        <w:rPr>
          <w:sz w:val="16"/>
          <w:szCs w:val="16"/>
        </w:rPr>
        <w:t xml:space="preserve"> </w:t>
      </w:r>
      <w:r>
        <w:rPr>
          <w:spacing w:val="18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developing</w:t>
      </w:r>
      <w:r>
        <w:rPr>
          <w:sz w:val="16"/>
          <w:szCs w:val="16"/>
        </w:rPr>
        <w:t xml:space="preserve"> </w:t>
      </w:r>
      <w:r>
        <w:rPr>
          <w:spacing w:val="19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 xml:space="preserve">circular </w:t>
      </w:r>
      <w:r>
        <w:rPr>
          <w:sz w:val="16"/>
          <w:szCs w:val="16"/>
        </w:rPr>
        <w:t xml:space="preserve">economy </w:t>
      </w:r>
      <w:r>
        <w:rPr>
          <w:spacing w:val="39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</w:t>
      </w:r>
      <w:r>
        <w:rPr>
          <w:color w:val="3C80A7"/>
          <w:sz w:val="16"/>
          <w:szCs w:val="16"/>
        </w:rPr>
        <w:t>Liu</w:t>
      </w:r>
      <w:r>
        <w:rPr>
          <w:color w:val="3C80A7"/>
          <w:spacing w:val="37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 xml:space="preserve">and </w:t>
      </w:r>
      <w:r>
        <w:rPr>
          <w:color w:val="3C80A7"/>
          <w:spacing w:val="21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Bai,</w:t>
      </w:r>
      <w:r>
        <w:rPr>
          <w:color w:val="3C80A7"/>
          <w:spacing w:val="38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201</w:t>
      </w:r>
      <w:r>
        <w:rPr>
          <w:color w:val="3C80A7"/>
          <w:spacing w:val="1"/>
          <w:sz w:val="16"/>
          <w:szCs w:val="16"/>
        </w:rPr>
        <w:t>4</w:t>
      </w:r>
      <w:r>
        <w:rPr>
          <w:color w:val="000000"/>
          <w:sz w:val="16"/>
          <w:szCs w:val="16"/>
        </w:rPr>
        <w:t xml:space="preserve">). </w:t>
      </w:r>
      <w:r>
        <w:rPr>
          <w:color w:val="000000"/>
          <w:spacing w:val="3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Although </w:t>
      </w:r>
      <w:r>
        <w:rPr>
          <w:color w:val="000000"/>
          <w:spacing w:val="3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some </w:t>
      </w:r>
      <w:r>
        <w:rPr>
          <w:color w:val="000000"/>
          <w:spacing w:val="15"/>
          <w:sz w:val="16"/>
          <w:szCs w:val="16"/>
        </w:rPr>
        <w:t xml:space="preserve"> </w:t>
      </w:r>
      <w:r>
        <w:rPr>
          <w:color w:val="000000"/>
          <w:w w:val="110"/>
          <w:sz w:val="16"/>
          <w:szCs w:val="16"/>
        </w:rPr>
        <w:t>research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pacing w:val="-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involved </w:t>
      </w:r>
      <w:r>
        <w:rPr>
          <w:color w:val="000000"/>
          <w:spacing w:val="37"/>
          <w:sz w:val="16"/>
          <w:szCs w:val="16"/>
        </w:rPr>
        <w:t xml:space="preserve"> </w:t>
      </w:r>
      <w:proofErr w:type="spellStart"/>
      <w:r>
        <w:rPr>
          <w:color w:val="000000"/>
          <w:sz w:val="16"/>
          <w:szCs w:val="16"/>
        </w:rPr>
        <w:t>cal</w:t>
      </w:r>
      <w:proofErr w:type="spellEnd"/>
      <w:r>
        <w:rPr>
          <w:color w:val="000000"/>
          <w:sz w:val="16"/>
          <w:szCs w:val="16"/>
        </w:rPr>
        <w:t>-</w:t>
      </w:r>
      <w:r>
        <w:rPr>
          <w:color w:val="000000"/>
          <w:spacing w:val="14"/>
          <w:sz w:val="16"/>
          <w:szCs w:val="16"/>
        </w:rPr>
        <w:t xml:space="preserve"> </w:t>
      </w:r>
      <w:proofErr w:type="spellStart"/>
      <w:r>
        <w:rPr>
          <w:color w:val="000000"/>
          <w:w w:val="110"/>
          <w:sz w:val="16"/>
          <w:szCs w:val="16"/>
        </w:rPr>
        <w:t>culations</w:t>
      </w:r>
      <w:proofErr w:type="spellEnd"/>
      <w:r>
        <w:rPr>
          <w:color w:val="000000"/>
          <w:w w:val="110"/>
          <w:sz w:val="16"/>
          <w:szCs w:val="16"/>
        </w:rPr>
        <w:t>,</w:t>
      </w:r>
      <w:r>
        <w:rPr>
          <w:color w:val="000000"/>
          <w:spacing w:val="16"/>
          <w:w w:val="1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they 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are 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still</w:t>
      </w:r>
      <w:r>
        <w:rPr>
          <w:color w:val="000000"/>
          <w:spacing w:val="36"/>
          <w:sz w:val="16"/>
          <w:szCs w:val="16"/>
        </w:rPr>
        <w:t xml:space="preserve"> </w:t>
      </w:r>
      <w:r>
        <w:rPr>
          <w:color w:val="000000"/>
          <w:w w:val="109"/>
          <w:sz w:val="16"/>
          <w:szCs w:val="16"/>
        </w:rPr>
        <w:t>categorized</w:t>
      </w:r>
      <w:r>
        <w:rPr>
          <w:color w:val="000000"/>
          <w:spacing w:val="15"/>
          <w:w w:val="10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as</w:t>
      </w:r>
      <w:r>
        <w:rPr>
          <w:color w:val="000000"/>
          <w:spacing w:val="29"/>
          <w:sz w:val="16"/>
          <w:szCs w:val="16"/>
        </w:rPr>
        <w:t xml:space="preserve"> </w:t>
      </w:r>
      <w:r>
        <w:rPr>
          <w:color w:val="000000"/>
          <w:w w:val="111"/>
          <w:sz w:val="16"/>
          <w:szCs w:val="16"/>
        </w:rPr>
        <w:t>qualitative</w:t>
      </w:r>
      <w:r>
        <w:rPr>
          <w:color w:val="000000"/>
          <w:spacing w:val="18"/>
          <w:sz w:val="16"/>
          <w:szCs w:val="16"/>
        </w:rPr>
        <w:t xml:space="preserve"> </w:t>
      </w:r>
      <w:r>
        <w:rPr>
          <w:color w:val="000000"/>
          <w:w w:val="110"/>
          <w:sz w:val="16"/>
          <w:szCs w:val="16"/>
        </w:rPr>
        <w:t>research</w:t>
      </w:r>
      <w:r>
        <w:rPr>
          <w:color w:val="000000"/>
          <w:spacing w:val="15"/>
          <w:w w:val="1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as</w:t>
      </w:r>
      <w:r>
        <w:rPr>
          <w:color w:val="000000"/>
          <w:spacing w:val="2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the 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data 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are </w:t>
      </w:r>
      <w:r>
        <w:rPr>
          <w:color w:val="000000"/>
          <w:spacing w:val="2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used </w:t>
      </w:r>
      <w:r>
        <w:rPr>
          <w:color w:val="000000"/>
          <w:spacing w:val="2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in 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a 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color w:val="000000"/>
          <w:w w:val="112"/>
          <w:sz w:val="16"/>
          <w:szCs w:val="16"/>
        </w:rPr>
        <w:t>descriptive</w:t>
      </w:r>
      <w:r>
        <w:rPr>
          <w:color w:val="000000"/>
          <w:spacing w:val="10"/>
          <w:w w:val="112"/>
          <w:sz w:val="16"/>
          <w:szCs w:val="16"/>
        </w:rPr>
        <w:t xml:space="preserve"> </w:t>
      </w:r>
      <w:r>
        <w:rPr>
          <w:color w:val="000000"/>
          <w:w w:val="112"/>
          <w:sz w:val="16"/>
          <w:szCs w:val="16"/>
        </w:rPr>
        <w:t>manner,</w:t>
      </w:r>
      <w:r>
        <w:rPr>
          <w:color w:val="000000"/>
          <w:spacing w:val="32"/>
          <w:w w:val="112"/>
          <w:sz w:val="16"/>
          <w:szCs w:val="16"/>
        </w:rPr>
        <w:t xml:space="preserve"> </w:t>
      </w:r>
      <w:r>
        <w:rPr>
          <w:color w:val="000000"/>
          <w:w w:val="112"/>
          <w:sz w:val="16"/>
          <w:szCs w:val="16"/>
        </w:rPr>
        <w:t>rather</w:t>
      </w:r>
      <w:r>
        <w:rPr>
          <w:color w:val="000000"/>
          <w:spacing w:val="42"/>
          <w:w w:val="112"/>
          <w:sz w:val="16"/>
          <w:szCs w:val="16"/>
        </w:rPr>
        <w:t xml:space="preserve"> </w:t>
      </w:r>
      <w:r>
        <w:rPr>
          <w:color w:val="000000"/>
          <w:w w:val="115"/>
          <w:sz w:val="16"/>
          <w:szCs w:val="16"/>
        </w:rPr>
        <w:t>than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color w:val="000000"/>
          <w:w w:val="113"/>
          <w:sz w:val="16"/>
          <w:szCs w:val="16"/>
        </w:rPr>
        <w:t>an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color w:val="000000"/>
          <w:w w:val="111"/>
          <w:sz w:val="16"/>
          <w:szCs w:val="16"/>
        </w:rPr>
        <w:t>analytical</w:t>
      </w:r>
      <w:r>
        <w:rPr>
          <w:color w:val="000000"/>
          <w:spacing w:val="26"/>
          <w:w w:val="111"/>
          <w:sz w:val="16"/>
          <w:szCs w:val="16"/>
        </w:rPr>
        <w:t xml:space="preserve"> </w:t>
      </w:r>
      <w:r>
        <w:rPr>
          <w:color w:val="000000"/>
          <w:w w:val="111"/>
          <w:sz w:val="16"/>
          <w:szCs w:val="16"/>
        </w:rPr>
        <w:t>manner</w:t>
      </w:r>
      <w:r>
        <w:rPr>
          <w:color w:val="000000"/>
          <w:spacing w:val="5"/>
          <w:w w:val="11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(</w:t>
      </w:r>
      <w:proofErr w:type="spellStart"/>
      <w:r>
        <w:rPr>
          <w:color w:val="3C80A7"/>
          <w:sz w:val="16"/>
          <w:szCs w:val="16"/>
        </w:rPr>
        <w:t>Klang</w:t>
      </w:r>
      <w:proofErr w:type="spellEnd"/>
      <w:r>
        <w:rPr>
          <w:color w:val="3C80A7"/>
          <w:spacing w:val="32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et</w:t>
      </w:r>
      <w:r>
        <w:rPr>
          <w:color w:val="3C80A7"/>
          <w:spacing w:val="29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al.,</w:t>
      </w:r>
      <w:r>
        <w:rPr>
          <w:color w:val="3C80A7"/>
          <w:spacing w:val="35"/>
          <w:sz w:val="16"/>
          <w:szCs w:val="16"/>
        </w:rPr>
        <w:t xml:space="preserve"> </w:t>
      </w:r>
      <w:r>
        <w:rPr>
          <w:color w:val="3C80A7"/>
          <w:w w:val="111"/>
          <w:sz w:val="16"/>
          <w:szCs w:val="16"/>
        </w:rPr>
        <w:t>200</w:t>
      </w:r>
      <w:r>
        <w:rPr>
          <w:color w:val="3C80A7"/>
          <w:spacing w:val="1"/>
          <w:w w:val="111"/>
          <w:sz w:val="16"/>
          <w:szCs w:val="16"/>
        </w:rPr>
        <w:t>3</w:t>
      </w:r>
      <w:r>
        <w:rPr>
          <w:color w:val="000000"/>
          <w:w w:val="111"/>
          <w:sz w:val="16"/>
          <w:szCs w:val="16"/>
        </w:rPr>
        <w:t>).</w:t>
      </w:r>
    </w:p>
    <w:p w:rsidR="00A6459C" w:rsidRDefault="001212F3">
      <w:pPr>
        <w:spacing w:before="1" w:line="272" w:lineRule="auto"/>
        <w:ind w:left="112" w:right="-28" w:firstLine="249"/>
        <w:jc w:val="both"/>
        <w:rPr>
          <w:sz w:val="16"/>
          <w:szCs w:val="16"/>
        </w:rPr>
      </w:pPr>
      <w:proofErr w:type="gramStart"/>
      <w:r>
        <w:rPr>
          <w:sz w:val="16"/>
          <w:szCs w:val="16"/>
        </w:rPr>
        <w:t xml:space="preserve">For </w:t>
      </w:r>
      <w:r>
        <w:rPr>
          <w:spacing w:val="1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quantitative</w:t>
      </w:r>
      <w:proofErr w:type="gramEnd"/>
      <w:r>
        <w:rPr>
          <w:spacing w:val="27"/>
          <w:w w:val="112"/>
          <w:sz w:val="16"/>
          <w:szCs w:val="16"/>
        </w:rPr>
        <w:t xml:space="preserve"> </w:t>
      </w:r>
      <w:r>
        <w:rPr>
          <w:sz w:val="16"/>
          <w:szCs w:val="16"/>
        </w:rPr>
        <w:t xml:space="preserve">and </w:t>
      </w:r>
      <w:r>
        <w:rPr>
          <w:spacing w:val="20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semi-quantitative</w:t>
      </w:r>
      <w:r>
        <w:rPr>
          <w:spacing w:val="-7"/>
          <w:w w:val="113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methods,</w:t>
      </w:r>
      <w:r>
        <w:rPr>
          <w:spacing w:val="8"/>
          <w:w w:val="113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econometric</w:t>
      </w:r>
      <w:r>
        <w:rPr>
          <w:spacing w:val="-6"/>
          <w:w w:val="113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 xml:space="preserve">and </w:t>
      </w:r>
      <w:r>
        <w:rPr>
          <w:w w:val="110"/>
          <w:sz w:val="16"/>
          <w:szCs w:val="16"/>
        </w:rPr>
        <w:t>statistical</w:t>
      </w:r>
      <w:r>
        <w:rPr>
          <w:spacing w:val="3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methods</w:t>
      </w:r>
      <w:r>
        <w:rPr>
          <w:spacing w:val="2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are</w:t>
      </w:r>
      <w:r>
        <w:rPr>
          <w:spacing w:val="31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>
        <w:rPr>
          <w:spacing w:val="33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primary</w:t>
      </w:r>
      <w:r>
        <w:rPr>
          <w:spacing w:val="7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methods</w:t>
      </w:r>
      <w:r>
        <w:rPr>
          <w:spacing w:val="2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of</w:t>
      </w:r>
      <w:r>
        <w:rPr>
          <w:spacing w:val="9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analyzing</w:t>
      </w:r>
      <w:r>
        <w:rPr>
          <w:spacing w:val="-11"/>
          <w:w w:val="111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 xml:space="preserve">questionnaire </w:t>
      </w:r>
      <w:r>
        <w:rPr>
          <w:sz w:val="16"/>
          <w:szCs w:val="16"/>
        </w:rPr>
        <w:t xml:space="preserve">results,  </w:t>
      </w:r>
      <w:r>
        <w:rPr>
          <w:spacing w:val="7"/>
          <w:sz w:val="16"/>
          <w:szCs w:val="16"/>
        </w:rPr>
        <w:t xml:space="preserve"> </w:t>
      </w:r>
      <w:r>
        <w:rPr>
          <w:w w:val="108"/>
          <w:sz w:val="16"/>
          <w:szCs w:val="16"/>
        </w:rPr>
        <w:t>especially</w:t>
      </w:r>
      <w:r>
        <w:rPr>
          <w:spacing w:val="39"/>
          <w:w w:val="108"/>
          <w:sz w:val="16"/>
          <w:szCs w:val="16"/>
        </w:rPr>
        <w:t xml:space="preserve"> </w:t>
      </w:r>
      <w:r>
        <w:rPr>
          <w:sz w:val="16"/>
          <w:szCs w:val="16"/>
        </w:rPr>
        <w:t xml:space="preserve">at </w:t>
      </w:r>
      <w:r>
        <w:rPr>
          <w:spacing w:val="21"/>
          <w:sz w:val="16"/>
          <w:szCs w:val="16"/>
        </w:rPr>
        <w:t xml:space="preserve"> </w:t>
      </w:r>
      <w:r>
        <w:rPr>
          <w:w w:val="114"/>
          <w:sz w:val="16"/>
          <w:szCs w:val="16"/>
        </w:rPr>
        <w:t>regional/urban</w:t>
      </w:r>
      <w:r>
        <w:rPr>
          <w:spacing w:val="35"/>
          <w:w w:val="114"/>
          <w:sz w:val="16"/>
          <w:szCs w:val="16"/>
        </w:rPr>
        <w:t xml:space="preserve"> </w:t>
      </w:r>
      <w:r>
        <w:rPr>
          <w:sz w:val="16"/>
          <w:szCs w:val="16"/>
        </w:rPr>
        <w:t xml:space="preserve">and </w:t>
      </w:r>
      <w:r>
        <w:rPr>
          <w:spacing w:val="31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national</w:t>
      </w:r>
      <w:r>
        <w:rPr>
          <w:spacing w:val="37"/>
          <w:w w:val="112"/>
          <w:sz w:val="16"/>
          <w:szCs w:val="16"/>
        </w:rPr>
        <w:t xml:space="preserve"> </w:t>
      </w:r>
      <w:r>
        <w:rPr>
          <w:sz w:val="16"/>
          <w:szCs w:val="16"/>
        </w:rPr>
        <w:t xml:space="preserve">scales, </w:t>
      </w:r>
      <w:r>
        <w:rPr>
          <w:spacing w:val="30"/>
          <w:sz w:val="16"/>
          <w:szCs w:val="16"/>
        </w:rPr>
        <w:t xml:space="preserve"> </w:t>
      </w:r>
      <w:r>
        <w:rPr>
          <w:sz w:val="16"/>
          <w:szCs w:val="16"/>
        </w:rPr>
        <w:t xml:space="preserve">which   </w:t>
      </w:r>
      <w:r>
        <w:rPr>
          <w:w w:val="113"/>
          <w:sz w:val="16"/>
          <w:szCs w:val="16"/>
        </w:rPr>
        <w:t xml:space="preserve">are </w:t>
      </w:r>
      <w:r>
        <w:rPr>
          <w:w w:val="111"/>
          <w:sz w:val="16"/>
          <w:szCs w:val="16"/>
        </w:rPr>
        <w:t xml:space="preserve">characterized </w:t>
      </w:r>
      <w:r>
        <w:rPr>
          <w:spacing w:val="29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 xml:space="preserve">as  </w:t>
      </w:r>
      <w:r>
        <w:rPr>
          <w:spacing w:val="8"/>
          <w:sz w:val="16"/>
          <w:szCs w:val="16"/>
        </w:rPr>
        <w:t xml:space="preserve"> </w:t>
      </w:r>
      <w:r>
        <w:rPr>
          <w:sz w:val="16"/>
          <w:szCs w:val="16"/>
        </w:rPr>
        <w:t xml:space="preserve">social  </w:t>
      </w:r>
      <w:r>
        <w:rPr>
          <w:spacing w:val="23"/>
          <w:sz w:val="16"/>
          <w:szCs w:val="16"/>
        </w:rPr>
        <w:t xml:space="preserve"> </w:t>
      </w:r>
      <w:r>
        <w:rPr>
          <w:w w:val="108"/>
          <w:sz w:val="16"/>
          <w:szCs w:val="16"/>
        </w:rPr>
        <w:t xml:space="preserve">economic </w:t>
      </w:r>
      <w:r>
        <w:rPr>
          <w:spacing w:val="31"/>
          <w:w w:val="108"/>
          <w:sz w:val="16"/>
          <w:szCs w:val="16"/>
        </w:rPr>
        <w:t xml:space="preserve"> </w:t>
      </w:r>
      <w:r>
        <w:rPr>
          <w:sz w:val="16"/>
          <w:szCs w:val="16"/>
        </w:rPr>
        <w:t xml:space="preserve">data  </w:t>
      </w:r>
      <w:r>
        <w:rPr>
          <w:spacing w:val="34"/>
          <w:sz w:val="16"/>
          <w:szCs w:val="16"/>
        </w:rPr>
        <w:t xml:space="preserve"> </w:t>
      </w:r>
      <w:r>
        <w:rPr>
          <w:sz w:val="16"/>
          <w:szCs w:val="16"/>
        </w:rPr>
        <w:t xml:space="preserve">studies.    </w:t>
      </w:r>
      <w:r>
        <w:rPr>
          <w:w w:val="113"/>
          <w:sz w:val="16"/>
          <w:szCs w:val="16"/>
        </w:rPr>
        <w:t>Meanwhile,</w:t>
      </w:r>
      <w:r>
        <w:rPr>
          <w:spacing w:val="34"/>
          <w:w w:val="113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 xml:space="preserve">other </w:t>
      </w:r>
      <w:r>
        <w:rPr>
          <w:w w:val="109"/>
          <w:sz w:val="16"/>
          <w:szCs w:val="16"/>
        </w:rPr>
        <w:t>methods,</w:t>
      </w:r>
      <w:r>
        <w:rPr>
          <w:spacing w:val="27"/>
          <w:w w:val="10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including</w:t>
      </w:r>
      <w:r>
        <w:rPr>
          <w:spacing w:val="21"/>
          <w:w w:val="10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demand</w:t>
      </w:r>
      <w:r>
        <w:rPr>
          <w:spacing w:val="31"/>
          <w:w w:val="10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forecasting</w:t>
      </w:r>
      <w:r>
        <w:rPr>
          <w:spacing w:val="14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 xml:space="preserve">models </w:t>
      </w:r>
      <w:r>
        <w:rPr>
          <w:spacing w:val="22"/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>(</w:t>
      </w:r>
      <w:proofErr w:type="spellStart"/>
      <w:r>
        <w:rPr>
          <w:color w:val="3C80A7"/>
          <w:sz w:val="16"/>
          <w:szCs w:val="16"/>
        </w:rPr>
        <w:t>Makki</w:t>
      </w:r>
      <w:proofErr w:type="spellEnd"/>
      <w:r>
        <w:rPr>
          <w:color w:val="3C80A7"/>
          <w:sz w:val="16"/>
          <w:szCs w:val="16"/>
        </w:rPr>
        <w:t xml:space="preserve"> </w:t>
      </w:r>
      <w:r>
        <w:rPr>
          <w:color w:val="3C80A7"/>
          <w:spacing w:val="12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 xml:space="preserve">et  al., </w:t>
      </w:r>
      <w:r>
        <w:rPr>
          <w:color w:val="3C80A7"/>
          <w:spacing w:val="6"/>
          <w:sz w:val="16"/>
          <w:szCs w:val="16"/>
        </w:rPr>
        <w:t xml:space="preserve"> </w:t>
      </w:r>
      <w:r>
        <w:rPr>
          <w:color w:val="3C80A7"/>
          <w:w w:val="111"/>
          <w:sz w:val="16"/>
          <w:szCs w:val="16"/>
        </w:rPr>
        <w:t>201</w:t>
      </w:r>
      <w:r>
        <w:rPr>
          <w:color w:val="3C80A7"/>
          <w:spacing w:val="1"/>
          <w:w w:val="111"/>
          <w:sz w:val="16"/>
          <w:szCs w:val="16"/>
        </w:rPr>
        <w:t>5</w:t>
      </w:r>
      <w:r>
        <w:rPr>
          <w:color w:val="000000"/>
          <w:w w:val="111"/>
          <w:sz w:val="16"/>
          <w:szCs w:val="16"/>
        </w:rPr>
        <w:t xml:space="preserve">), </w:t>
      </w:r>
      <w:r>
        <w:rPr>
          <w:color w:val="000000"/>
          <w:sz w:val="16"/>
          <w:szCs w:val="16"/>
        </w:rPr>
        <w:t xml:space="preserve">decision </w:t>
      </w:r>
      <w:r>
        <w:rPr>
          <w:color w:val="000000"/>
          <w:spacing w:val="2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models </w:t>
      </w:r>
      <w:r>
        <w:rPr>
          <w:color w:val="000000"/>
          <w:spacing w:val="2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based </w:t>
      </w:r>
      <w:r>
        <w:rPr>
          <w:color w:val="000000"/>
          <w:spacing w:val="2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on 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survey </w:t>
      </w:r>
      <w:r>
        <w:rPr>
          <w:color w:val="000000"/>
          <w:spacing w:val="1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data </w:t>
      </w:r>
      <w:r>
        <w:rPr>
          <w:color w:val="000000"/>
          <w:spacing w:val="2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(</w:t>
      </w:r>
      <w:proofErr w:type="spellStart"/>
      <w:r>
        <w:rPr>
          <w:color w:val="3C80A7"/>
          <w:sz w:val="16"/>
          <w:szCs w:val="16"/>
        </w:rPr>
        <w:t>Meng</w:t>
      </w:r>
      <w:proofErr w:type="spellEnd"/>
      <w:r>
        <w:rPr>
          <w:color w:val="3C80A7"/>
          <w:sz w:val="16"/>
          <w:szCs w:val="16"/>
        </w:rPr>
        <w:t xml:space="preserve"> </w:t>
      </w:r>
      <w:r>
        <w:rPr>
          <w:color w:val="3C80A7"/>
          <w:spacing w:val="6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 xml:space="preserve">et  al., </w:t>
      </w:r>
      <w:r>
        <w:rPr>
          <w:color w:val="3C80A7"/>
          <w:spacing w:val="5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2015</w:t>
      </w:r>
      <w:r>
        <w:rPr>
          <w:color w:val="000000"/>
          <w:sz w:val="16"/>
          <w:szCs w:val="16"/>
        </w:rPr>
        <w:t xml:space="preserve">), </w:t>
      </w:r>
      <w:r>
        <w:rPr>
          <w:color w:val="000000"/>
          <w:spacing w:val="30"/>
          <w:sz w:val="16"/>
          <w:szCs w:val="16"/>
        </w:rPr>
        <w:t xml:space="preserve"> </w:t>
      </w:r>
      <w:r>
        <w:rPr>
          <w:color w:val="000000"/>
          <w:w w:val="112"/>
          <w:sz w:val="16"/>
          <w:szCs w:val="16"/>
        </w:rPr>
        <w:t xml:space="preserve">structural </w:t>
      </w:r>
      <w:r>
        <w:rPr>
          <w:color w:val="000000"/>
          <w:w w:val="110"/>
          <w:sz w:val="16"/>
          <w:szCs w:val="16"/>
        </w:rPr>
        <w:t>equation</w:t>
      </w:r>
      <w:r>
        <w:rPr>
          <w:color w:val="000000"/>
          <w:spacing w:val="22"/>
          <w:w w:val="110"/>
          <w:sz w:val="16"/>
          <w:szCs w:val="16"/>
        </w:rPr>
        <w:t xml:space="preserve"> </w:t>
      </w:r>
      <w:r>
        <w:rPr>
          <w:color w:val="000000"/>
          <w:w w:val="110"/>
          <w:sz w:val="16"/>
          <w:szCs w:val="16"/>
        </w:rPr>
        <w:t>modeling</w:t>
      </w:r>
      <w:r>
        <w:rPr>
          <w:color w:val="000000"/>
          <w:spacing w:val="9"/>
          <w:w w:val="1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(</w:t>
      </w:r>
      <w:r>
        <w:rPr>
          <w:color w:val="3C80A7"/>
          <w:sz w:val="16"/>
          <w:szCs w:val="16"/>
        </w:rPr>
        <w:t>Li</w:t>
      </w:r>
      <w:r>
        <w:rPr>
          <w:color w:val="3C80A7"/>
          <w:spacing w:val="15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et</w:t>
      </w:r>
      <w:r>
        <w:rPr>
          <w:color w:val="3C80A7"/>
          <w:spacing w:val="34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al.,</w:t>
      </w:r>
      <w:r>
        <w:rPr>
          <w:color w:val="3C80A7"/>
          <w:spacing w:val="39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201</w:t>
      </w:r>
      <w:r>
        <w:rPr>
          <w:color w:val="3C80A7"/>
          <w:spacing w:val="1"/>
          <w:sz w:val="16"/>
          <w:szCs w:val="16"/>
        </w:rPr>
        <w:t>5</w:t>
      </w:r>
      <w:r>
        <w:rPr>
          <w:color w:val="000000"/>
          <w:sz w:val="16"/>
          <w:szCs w:val="16"/>
        </w:rPr>
        <w:t xml:space="preserve">), </w:t>
      </w:r>
      <w:r>
        <w:rPr>
          <w:color w:val="000000"/>
          <w:spacing w:val="2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and 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color w:val="000000"/>
          <w:w w:val="107"/>
          <w:sz w:val="16"/>
          <w:szCs w:val="16"/>
        </w:rPr>
        <w:t>cost-ben</w:t>
      </w:r>
      <w:r>
        <w:rPr>
          <w:color w:val="000000"/>
          <w:spacing w:val="1"/>
          <w:w w:val="107"/>
          <w:sz w:val="16"/>
          <w:szCs w:val="16"/>
        </w:rPr>
        <w:t>e</w:t>
      </w:r>
      <w:r>
        <w:rPr>
          <w:rFonts w:ascii="Bookman Old Style" w:eastAsia="Bookman Old Style" w:hAnsi="Bookman Old Style" w:cs="Bookman Old Style"/>
          <w:color w:val="000000"/>
          <w:w w:val="107"/>
          <w:sz w:val="16"/>
          <w:szCs w:val="16"/>
        </w:rPr>
        <w:t>ﬁ</w:t>
      </w:r>
      <w:r>
        <w:rPr>
          <w:color w:val="000000"/>
          <w:w w:val="107"/>
          <w:sz w:val="16"/>
          <w:szCs w:val="16"/>
        </w:rPr>
        <w:t>t</w:t>
      </w:r>
      <w:r>
        <w:rPr>
          <w:color w:val="000000"/>
          <w:spacing w:val="16"/>
          <w:w w:val="107"/>
          <w:sz w:val="16"/>
          <w:szCs w:val="16"/>
        </w:rPr>
        <w:t xml:space="preserve"> </w:t>
      </w:r>
      <w:r>
        <w:rPr>
          <w:color w:val="000000"/>
          <w:w w:val="108"/>
          <w:sz w:val="16"/>
          <w:szCs w:val="16"/>
        </w:rPr>
        <w:t>analyses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pacing w:val="-20"/>
          <w:sz w:val="16"/>
          <w:szCs w:val="16"/>
        </w:rPr>
        <w:t xml:space="preserve"> </w:t>
      </w:r>
      <w:r>
        <w:rPr>
          <w:color w:val="000000"/>
          <w:spacing w:val="-1"/>
          <w:w w:val="112"/>
          <w:sz w:val="16"/>
          <w:szCs w:val="16"/>
        </w:rPr>
        <w:t>(</w:t>
      </w:r>
      <w:proofErr w:type="spellStart"/>
      <w:r>
        <w:rPr>
          <w:color w:val="3C80A7"/>
          <w:w w:val="107"/>
          <w:sz w:val="16"/>
          <w:szCs w:val="16"/>
        </w:rPr>
        <w:t>Pickin</w:t>
      </w:r>
      <w:proofErr w:type="spellEnd"/>
      <w:r>
        <w:rPr>
          <w:color w:val="3C80A7"/>
          <w:w w:val="107"/>
          <w:sz w:val="16"/>
          <w:szCs w:val="16"/>
        </w:rPr>
        <w:t>,</w:t>
      </w:r>
    </w:p>
    <w:p w:rsidR="00A6459C" w:rsidRDefault="001212F3">
      <w:pPr>
        <w:spacing w:line="180" w:lineRule="exact"/>
        <w:ind w:left="112" w:right="-22"/>
        <w:jc w:val="both"/>
        <w:rPr>
          <w:sz w:val="16"/>
          <w:szCs w:val="16"/>
        </w:rPr>
      </w:pPr>
      <w:r>
        <w:rPr>
          <w:color w:val="3C80A7"/>
          <w:sz w:val="16"/>
          <w:szCs w:val="16"/>
        </w:rPr>
        <w:t>200</w:t>
      </w:r>
      <w:r>
        <w:rPr>
          <w:color w:val="3C80A7"/>
          <w:spacing w:val="1"/>
          <w:sz w:val="16"/>
          <w:szCs w:val="16"/>
        </w:rPr>
        <w:t>8</w:t>
      </w:r>
      <w:r>
        <w:rPr>
          <w:color w:val="000000"/>
          <w:sz w:val="16"/>
          <w:szCs w:val="16"/>
        </w:rPr>
        <w:t xml:space="preserve">)  </w:t>
      </w:r>
      <w:r>
        <w:rPr>
          <w:color w:val="000000"/>
          <w:spacing w:val="4"/>
          <w:sz w:val="16"/>
          <w:szCs w:val="16"/>
        </w:rPr>
        <w:t xml:space="preserve"> </w:t>
      </w:r>
      <w:proofErr w:type="gramStart"/>
      <w:r>
        <w:rPr>
          <w:color w:val="000000"/>
          <w:sz w:val="16"/>
          <w:szCs w:val="16"/>
        </w:rPr>
        <w:t xml:space="preserve">are </w:t>
      </w:r>
      <w:r>
        <w:rPr>
          <w:color w:val="000000"/>
          <w:spacing w:val="2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also</w:t>
      </w:r>
      <w:proofErr w:type="gramEnd"/>
      <w:r>
        <w:rPr>
          <w:color w:val="000000"/>
          <w:sz w:val="16"/>
          <w:szCs w:val="16"/>
        </w:rPr>
        <w:t xml:space="preserve"> </w:t>
      </w:r>
      <w:r>
        <w:rPr>
          <w:color w:val="000000"/>
          <w:spacing w:val="19"/>
          <w:sz w:val="16"/>
          <w:szCs w:val="16"/>
        </w:rPr>
        <w:t xml:space="preserve"> </w:t>
      </w:r>
      <w:r>
        <w:rPr>
          <w:color w:val="000000"/>
          <w:w w:val="109"/>
          <w:sz w:val="16"/>
          <w:szCs w:val="16"/>
        </w:rPr>
        <w:t>employed.</w:t>
      </w:r>
      <w:r>
        <w:rPr>
          <w:color w:val="000000"/>
          <w:spacing w:val="39"/>
          <w:w w:val="109"/>
          <w:sz w:val="16"/>
          <w:szCs w:val="16"/>
        </w:rPr>
        <w:t xml:space="preserve"> </w:t>
      </w:r>
      <w:r>
        <w:rPr>
          <w:color w:val="000000"/>
          <w:w w:val="109"/>
          <w:sz w:val="16"/>
          <w:szCs w:val="16"/>
        </w:rPr>
        <w:t>Simulation</w:t>
      </w:r>
      <w:r>
        <w:rPr>
          <w:color w:val="000000"/>
          <w:spacing w:val="31"/>
          <w:w w:val="109"/>
          <w:sz w:val="16"/>
          <w:szCs w:val="16"/>
        </w:rPr>
        <w:t xml:space="preserve"> </w:t>
      </w:r>
      <w:r>
        <w:rPr>
          <w:color w:val="000000"/>
          <w:w w:val="109"/>
          <w:sz w:val="16"/>
          <w:szCs w:val="16"/>
        </w:rPr>
        <w:t>methods</w:t>
      </w:r>
      <w:proofErr w:type="gramStart"/>
      <w:r>
        <w:rPr>
          <w:color w:val="000000"/>
          <w:w w:val="109"/>
          <w:sz w:val="16"/>
          <w:szCs w:val="16"/>
        </w:rPr>
        <w:t xml:space="preserve">, </w:t>
      </w:r>
      <w:r>
        <w:rPr>
          <w:color w:val="000000"/>
          <w:spacing w:val="1"/>
          <w:w w:val="10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such</w:t>
      </w:r>
      <w:proofErr w:type="gramEnd"/>
      <w:r>
        <w:rPr>
          <w:color w:val="000000"/>
          <w:sz w:val="16"/>
          <w:szCs w:val="16"/>
        </w:rPr>
        <w:t xml:space="preserve"> </w:t>
      </w:r>
      <w:r>
        <w:rPr>
          <w:color w:val="000000"/>
          <w:spacing w:val="2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as 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color w:val="000000"/>
          <w:w w:val="109"/>
          <w:sz w:val="16"/>
          <w:szCs w:val="16"/>
        </w:rPr>
        <w:t>agent-based</w:t>
      </w:r>
    </w:p>
    <w:p w:rsidR="00A6459C" w:rsidRDefault="001212F3">
      <w:pPr>
        <w:spacing w:before="24" w:line="272" w:lineRule="auto"/>
        <w:ind w:left="112" w:right="-27"/>
        <w:jc w:val="both"/>
        <w:rPr>
          <w:sz w:val="16"/>
          <w:szCs w:val="16"/>
        </w:rPr>
      </w:pPr>
      <w:r>
        <w:rPr>
          <w:w w:val="109"/>
          <w:sz w:val="16"/>
          <w:szCs w:val="16"/>
        </w:rPr>
        <w:t>modeling</w:t>
      </w:r>
      <w:r>
        <w:rPr>
          <w:spacing w:val="29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>(ABM),</w:t>
      </w:r>
      <w:r>
        <w:rPr>
          <w:spacing w:val="26"/>
          <w:sz w:val="16"/>
          <w:szCs w:val="16"/>
        </w:rPr>
        <w:t xml:space="preserve"> </w:t>
      </w:r>
      <w:r>
        <w:rPr>
          <w:sz w:val="16"/>
          <w:szCs w:val="16"/>
        </w:rPr>
        <w:t xml:space="preserve">are </w:t>
      </w:r>
      <w:r>
        <w:rPr>
          <w:spacing w:val="17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applied</w:t>
      </w:r>
      <w:r>
        <w:rPr>
          <w:spacing w:val="27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 xml:space="preserve">in </w:t>
      </w:r>
      <w:r>
        <w:rPr>
          <w:spacing w:val="5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household</w:t>
      </w:r>
      <w:r>
        <w:rPr>
          <w:spacing w:val="27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solid </w:t>
      </w:r>
      <w:r>
        <w:rPr>
          <w:spacing w:val="14"/>
          <w:sz w:val="16"/>
          <w:szCs w:val="16"/>
        </w:rPr>
        <w:t xml:space="preserve"> </w:t>
      </w:r>
      <w:r>
        <w:rPr>
          <w:sz w:val="16"/>
          <w:szCs w:val="16"/>
        </w:rPr>
        <w:t xml:space="preserve">waste </w:t>
      </w:r>
      <w:r>
        <w:rPr>
          <w:spacing w:val="28"/>
          <w:sz w:val="16"/>
          <w:szCs w:val="16"/>
        </w:rPr>
        <w:t xml:space="preserve"> </w:t>
      </w:r>
      <w:r>
        <w:rPr>
          <w:sz w:val="16"/>
          <w:szCs w:val="16"/>
        </w:rPr>
        <w:t xml:space="preserve">recycling   </w:t>
      </w:r>
      <w:r>
        <w:rPr>
          <w:w w:val="106"/>
          <w:sz w:val="16"/>
          <w:szCs w:val="16"/>
        </w:rPr>
        <w:t xml:space="preserve">be- </w:t>
      </w:r>
      <w:proofErr w:type="spellStart"/>
      <w:r>
        <w:rPr>
          <w:sz w:val="16"/>
          <w:szCs w:val="16"/>
        </w:rPr>
        <w:t>havior</w:t>
      </w:r>
      <w:proofErr w:type="spellEnd"/>
      <w:r>
        <w:rPr>
          <w:sz w:val="16"/>
          <w:szCs w:val="16"/>
        </w:rPr>
        <w:t xml:space="preserve"> </w:t>
      </w:r>
      <w:r>
        <w:rPr>
          <w:spacing w:val="29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research</w:t>
      </w:r>
      <w:r>
        <w:rPr>
          <w:spacing w:val="20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(</w:t>
      </w:r>
      <w:proofErr w:type="spellStart"/>
      <w:r>
        <w:rPr>
          <w:color w:val="3C80A7"/>
          <w:sz w:val="16"/>
          <w:szCs w:val="16"/>
        </w:rPr>
        <w:t>Meng</w:t>
      </w:r>
      <w:proofErr w:type="spellEnd"/>
      <w:r>
        <w:rPr>
          <w:color w:val="3C80A7"/>
          <w:sz w:val="16"/>
          <w:szCs w:val="16"/>
        </w:rPr>
        <w:t xml:space="preserve"> </w:t>
      </w:r>
      <w:r>
        <w:rPr>
          <w:color w:val="3C80A7"/>
          <w:spacing w:val="4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 xml:space="preserve">et  al., </w:t>
      </w:r>
      <w:r>
        <w:rPr>
          <w:color w:val="3C80A7"/>
          <w:spacing w:val="4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201</w:t>
      </w:r>
      <w:r>
        <w:rPr>
          <w:color w:val="3C80A7"/>
          <w:spacing w:val="1"/>
          <w:sz w:val="16"/>
          <w:szCs w:val="16"/>
        </w:rPr>
        <w:t>8</w:t>
      </w:r>
      <w:r>
        <w:rPr>
          <w:color w:val="000000"/>
          <w:sz w:val="16"/>
          <w:szCs w:val="16"/>
        </w:rPr>
        <w:t xml:space="preserve">). </w:t>
      </w:r>
      <w:r>
        <w:rPr>
          <w:color w:val="000000"/>
          <w:spacing w:val="2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Life</w:t>
      </w:r>
      <w:r>
        <w:rPr>
          <w:color w:val="000000"/>
          <w:spacing w:val="1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cycle 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analysis </w:t>
      </w:r>
      <w:r>
        <w:rPr>
          <w:color w:val="000000"/>
          <w:spacing w:val="2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(LCA)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is</w:t>
      </w:r>
      <w:r>
        <w:rPr>
          <w:color w:val="000000"/>
          <w:spacing w:val="27"/>
          <w:sz w:val="16"/>
          <w:szCs w:val="16"/>
        </w:rPr>
        <w:t xml:space="preserve"> </w:t>
      </w:r>
      <w:r>
        <w:rPr>
          <w:color w:val="000000"/>
          <w:w w:val="102"/>
          <w:sz w:val="16"/>
          <w:szCs w:val="16"/>
        </w:rPr>
        <w:t xml:space="preserve">ex- </w:t>
      </w:r>
      <w:proofErr w:type="spellStart"/>
      <w:r>
        <w:rPr>
          <w:color w:val="000000"/>
          <w:sz w:val="16"/>
          <w:szCs w:val="16"/>
        </w:rPr>
        <w:t>tensively</w:t>
      </w:r>
      <w:proofErr w:type="spellEnd"/>
      <w:r>
        <w:rPr>
          <w:color w:val="000000"/>
          <w:sz w:val="16"/>
          <w:szCs w:val="16"/>
        </w:rPr>
        <w:t xml:space="preserve"> 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used</w:t>
      </w:r>
      <w:r>
        <w:rPr>
          <w:color w:val="000000"/>
          <w:spacing w:val="3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as</w:t>
      </w:r>
      <w:r>
        <w:rPr>
          <w:color w:val="000000"/>
          <w:spacing w:val="1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an</w:t>
      </w:r>
      <w:r>
        <w:rPr>
          <w:color w:val="000000"/>
          <w:spacing w:val="24"/>
          <w:sz w:val="16"/>
          <w:szCs w:val="16"/>
        </w:rPr>
        <w:t xml:space="preserve"> </w:t>
      </w:r>
      <w:r>
        <w:rPr>
          <w:color w:val="000000"/>
          <w:w w:val="111"/>
          <w:sz w:val="16"/>
          <w:szCs w:val="16"/>
        </w:rPr>
        <w:t xml:space="preserve">approach </w:t>
      </w:r>
      <w:r>
        <w:rPr>
          <w:color w:val="000000"/>
          <w:sz w:val="16"/>
          <w:szCs w:val="16"/>
        </w:rPr>
        <w:t>to</w:t>
      </w:r>
      <w:r>
        <w:rPr>
          <w:color w:val="000000"/>
          <w:spacing w:val="2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analyze 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the</w:t>
      </w:r>
      <w:r>
        <w:rPr>
          <w:color w:val="000000"/>
          <w:spacing w:val="31"/>
          <w:sz w:val="16"/>
          <w:szCs w:val="16"/>
        </w:rPr>
        <w:t xml:space="preserve"> </w:t>
      </w:r>
      <w:r>
        <w:rPr>
          <w:color w:val="000000"/>
          <w:w w:val="111"/>
          <w:sz w:val="16"/>
          <w:szCs w:val="16"/>
        </w:rPr>
        <w:t>environmental</w:t>
      </w:r>
      <w:r>
        <w:rPr>
          <w:color w:val="000000"/>
          <w:spacing w:val="1"/>
          <w:w w:val="11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impacts 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color w:val="000000"/>
          <w:w w:val="103"/>
          <w:sz w:val="16"/>
          <w:szCs w:val="16"/>
        </w:rPr>
        <w:t xml:space="preserve">of </w:t>
      </w:r>
      <w:r>
        <w:rPr>
          <w:color w:val="000000"/>
          <w:w w:val="109"/>
          <w:sz w:val="16"/>
          <w:szCs w:val="16"/>
        </w:rPr>
        <w:t>resources</w:t>
      </w:r>
      <w:r>
        <w:rPr>
          <w:color w:val="000000"/>
          <w:spacing w:val="3"/>
          <w:w w:val="10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or</w:t>
      </w:r>
      <w:r>
        <w:rPr>
          <w:color w:val="000000"/>
          <w:spacing w:val="21"/>
          <w:sz w:val="16"/>
          <w:szCs w:val="16"/>
        </w:rPr>
        <w:t xml:space="preserve"> </w:t>
      </w:r>
      <w:r>
        <w:rPr>
          <w:color w:val="000000"/>
          <w:w w:val="110"/>
          <w:sz w:val="16"/>
          <w:szCs w:val="16"/>
        </w:rPr>
        <w:t>products</w:t>
      </w:r>
      <w:r>
        <w:rPr>
          <w:color w:val="000000"/>
          <w:spacing w:val="2"/>
          <w:w w:val="1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and</w:t>
      </w:r>
      <w:r>
        <w:rPr>
          <w:color w:val="000000"/>
          <w:spacing w:val="36"/>
          <w:sz w:val="16"/>
          <w:szCs w:val="16"/>
        </w:rPr>
        <w:t xml:space="preserve"> </w:t>
      </w:r>
      <w:r>
        <w:rPr>
          <w:color w:val="000000"/>
          <w:w w:val="111"/>
          <w:sz w:val="16"/>
          <w:szCs w:val="16"/>
        </w:rPr>
        <w:t>determine</w:t>
      </w:r>
      <w:r>
        <w:rPr>
          <w:color w:val="000000"/>
          <w:spacing w:val="2"/>
          <w:w w:val="11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the</w:t>
      </w:r>
      <w:r>
        <w:rPr>
          <w:color w:val="000000"/>
          <w:spacing w:val="3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role</w:t>
      </w:r>
      <w:r>
        <w:rPr>
          <w:color w:val="000000"/>
          <w:spacing w:val="3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that 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the</w:t>
      </w:r>
      <w:r>
        <w:rPr>
          <w:color w:val="000000"/>
          <w:spacing w:val="32"/>
          <w:sz w:val="16"/>
          <w:szCs w:val="16"/>
        </w:rPr>
        <w:t xml:space="preserve"> </w:t>
      </w:r>
      <w:r>
        <w:rPr>
          <w:color w:val="000000"/>
          <w:w w:val="110"/>
          <w:sz w:val="16"/>
          <w:szCs w:val="16"/>
        </w:rPr>
        <w:t>behavior</w:t>
      </w:r>
      <w:r>
        <w:rPr>
          <w:color w:val="000000"/>
          <w:spacing w:val="2"/>
          <w:w w:val="1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plays</w:t>
      </w:r>
      <w:r>
        <w:rPr>
          <w:color w:val="000000"/>
          <w:spacing w:val="33"/>
          <w:sz w:val="16"/>
          <w:szCs w:val="16"/>
        </w:rPr>
        <w:t xml:space="preserve"> </w:t>
      </w:r>
      <w:r>
        <w:rPr>
          <w:color w:val="000000"/>
          <w:w w:val="117"/>
          <w:sz w:val="16"/>
          <w:szCs w:val="16"/>
        </w:rPr>
        <w:t xml:space="preserve">at </w:t>
      </w:r>
      <w:r>
        <w:rPr>
          <w:color w:val="000000"/>
          <w:sz w:val="16"/>
          <w:szCs w:val="16"/>
        </w:rPr>
        <w:t>all</w:t>
      </w:r>
      <w:r>
        <w:rPr>
          <w:color w:val="000000"/>
          <w:spacing w:val="28"/>
          <w:sz w:val="16"/>
          <w:szCs w:val="16"/>
        </w:rPr>
        <w:t xml:space="preserve"> </w:t>
      </w:r>
      <w:r>
        <w:rPr>
          <w:color w:val="000000"/>
          <w:w w:val="111"/>
          <w:sz w:val="16"/>
          <w:szCs w:val="16"/>
        </w:rPr>
        <w:t>product</w:t>
      </w:r>
      <w:r>
        <w:rPr>
          <w:color w:val="000000"/>
          <w:spacing w:val="10"/>
          <w:w w:val="11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stages 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(</w:t>
      </w:r>
      <w:r>
        <w:rPr>
          <w:color w:val="3C80A7"/>
          <w:sz w:val="16"/>
          <w:szCs w:val="16"/>
        </w:rPr>
        <w:t>Silva</w:t>
      </w:r>
      <w:r>
        <w:rPr>
          <w:color w:val="3C80A7"/>
          <w:spacing w:val="34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et</w:t>
      </w:r>
      <w:r>
        <w:rPr>
          <w:color w:val="3C80A7"/>
          <w:spacing w:val="29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al.,</w:t>
      </w:r>
      <w:r>
        <w:rPr>
          <w:color w:val="3C80A7"/>
          <w:spacing w:val="35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201</w:t>
      </w:r>
      <w:r>
        <w:rPr>
          <w:color w:val="3C80A7"/>
          <w:spacing w:val="1"/>
          <w:sz w:val="16"/>
          <w:szCs w:val="16"/>
        </w:rPr>
        <w:t>5</w:t>
      </w:r>
      <w:r>
        <w:rPr>
          <w:color w:val="000000"/>
          <w:sz w:val="16"/>
          <w:szCs w:val="16"/>
        </w:rPr>
        <w:t xml:space="preserve">; </w:t>
      </w:r>
      <w:r>
        <w:rPr>
          <w:color w:val="000000"/>
          <w:spacing w:val="8"/>
          <w:sz w:val="16"/>
          <w:szCs w:val="16"/>
        </w:rPr>
        <w:t xml:space="preserve"> </w:t>
      </w:r>
      <w:proofErr w:type="spellStart"/>
      <w:r>
        <w:rPr>
          <w:color w:val="3C80A7"/>
          <w:sz w:val="16"/>
          <w:szCs w:val="16"/>
        </w:rPr>
        <w:t>Manfredi</w:t>
      </w:r>
      <w:proofErr w:type="spellEnd"/>
      <w:r>
        <w:rPr>
          <w:color w:val="3C80A7"/>
          <w:sz w:val="16"/>
          <w:szCs w:val="16"/>
        </w:rPr>
        <w:t xml:space="preserve"> </w:t>
      </w:r>
      <w:r>
        <w:rPr>
          <w:color w:val="3C80A7"/>
          <w:spacing w:val="16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 xml:space="preserve">and </w:t>
      </w:r>
      <w:r>
        <w:rPr>
          <w:color w:val="3C80A7"/>
          <w:spacing w:val="3"/>
          <w:sz w:val="16"/>
          <w:szCs w:val="16"/>
        </w:rPr>
        <w:t xml:space="preserve"> </w:t>
      </w:r>
      <w:proofErr w:type="spellStart"/>
      <w:r>
        <w:rPr>
          <w:color w:val="3C80A7"/>
          <w:sz w:val="16"/>
          <w:szCs w:val="16"/>
        </w:rPr>
        <w:t>Goralczyk</w:t>
      </w:r>
      <w:proofErr w:type="spellEnd"/>
      <w:r>
        <w:rPr>
          <w:color w:val="3C80A7"/>
          <w:sz w:val="16"/>
          <w:szCs w:val="16"/>
        </w:rPr>
        <w:t xml:space="preserve">, </w:t>
      </w:r>
      <w:r>
        <w:rPr>
          <w:color w:val="3C80A7"/>
          <w:spacing w:val="17"/>
          <w:sz w:val="16"/>
          <w:szCs w:val="16"/>
        </w:rPr>
        <w:t xml:space="preserve"> </w:t>
      </w:r>
      <w:r>
        <w:rPr>
          <w:color w:val="3C80A7"/>
          <w:w w:val="111"/>
          <w:sz w:val="16"/>
          <w:szCs w:val="16"/>
        </w:rPr>
        <w:t>2013</w:t>
      </w:r>
      <w:r>
        <w:rPr>
          <w:color w:val="000000"/>
          <w:w w:val="111"/>
          <w:sz w:val="16"/>
          <w:szCs w:val="16"/>
        </w:rPr>
        <w:t>).</w:t>
      </w:r>
    </w:p>
    <w:p w:rsidR="00A6459C" w:rsidRDefault="001212F3">
      <w:pPr>
        <w:spacing w:before="1" w:line="272" w:lineRule="auto"/>
        <w:ind w:left="112" w:right="-27" w:firstLine="249"/>
        <w:jc w:val="both"/>
        <w:rPr>
          <w:sz w:val="16"/>
          <w:szCs w:val="16"/>
        </w:rPr>
      </w:pPr>
      <w:r>
        <w:rPr>
          <w:sz w:val="16"/>
          <w:szCs w:val="16"/>
        </w:rPr>
        <w:t>The</w:t>
      </w:r>
      <w:r>
        <w:rPr>
          <w:spacing w:val="19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distinction</w:t>
      </w:r>
      <w:r>
        <w:rPr>
          <w:spacing w:val="1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between</w:t>
      </w:r>
      <w:r>
        <w:rPr>
          <w:spacing w:val="6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qualitative</w:t>
      </w:r>
      <w:r>
        <w:rPr>
          <w:spacing w:val="8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>
        <w:rPr>
          <w:spacing w:val="34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quantitative</w:t>
      </w:r>
      <w:r>
        <w:rPr>
          <w:spacing w:val="9"/>
          <w:w w:val="111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methods</w:t>
      </w:r>
      <w:r>
        <w:rPr>
          <w:spacing w:val="-5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>is</w:t>
      </w:r>
      <w:r>
        <w:rPr>
          <w:spacing w:val="9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 xml:space="preserve">not </w:t>
      </w:r>
      <w:r>
        <w:rPr>
          <w:w w:val="110"/>
          <w:sz w:val="16"/>
          <w:szCs w:val="16"/>
        </w:rPr>
        <w:t>absolute,</w:t>
      </w:r>
      <w:r>
        <w:rPr>
          <w:spacing w:val="3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as</w:t>
      </w:r>
      <w:r>
        <w:rPr>
          <w:spacing w:val="17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16"/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 xml:space="preserve">study 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often</w:t>
      </w:r>
      <w:proofErr w:type="gramEnd"/>
      <w:r>
        <w:rPr>
          <w:spacing w:val="36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establishes</w:t>
      </w:r>
      <w:r>
        <w:rPr>
          <w:spacing w:val="2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16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conceptual</w:t>
      </w:r>
      <w:r>
        <w:rPr>
          <w:spacing w:val="10"/>
          <w:w w:val="10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framework,</w:t>
      </w:r>
      <w:r>
        <w:rPr>
          <w:spacing w:val="2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 xml:space="preserve">which </w:t>
      </w:r>
      <w:r>
        <w:rPr>
          <w:spacing w:val="5"/>
          <w:sz w:val="16"/>
          <w:szCs w:val="16"/>
        </w:rPr>
        <w:t xml:space="preserve"> </w:t>
      </w:r>
      <w:r>
        <w:rPr>
          <w:w w:val="104"/>
          <w:sz w:val="16"/>
          <w:szCs w:val="16"/>
        </w:rPr>
        <w:t xml:space="preserve">is </w:t>
      </w:r>
      <w:r>
        <w:rPr>
          <w:sz w:val="16"/>
          <w:szCs w:val="16"/>
        </w:rPr>
        <w:t xml:space="preserve">a </w:t>
      </w:r>
      <w:r>
        <w:rPr>
          <w:spacing w:val="3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qualitative</w:t>
      </w:r>
      <w:r>
        <w:rPr>
          <w:spacing w:val="30"/>
          <w:w w:val="111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method,</w:t>
      </w:r>
      <w:r>
        <w:rPr>
          <w:spacing w:val="30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 xml:space="preserve">before </w:t>
      </w:r>
      <w:r>
        <w:rPr>
          <w:spacing w:val="3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conducting</w:t>
      </w:r>
      <w:r>
        <w:rPr>
          <w:spacing w:val="23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 xml:space="preserve">quantitative </w:t>
      </w:r>
      <w:r>
        <w:rPr>
          <w:spacing w:val="1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analysis </w:t>
      </w:r>
      <w:r>
        <w:rPr>
          <w:spacing w:val="35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(</w:t>
      </w:r>
      <w:r>
        <w:rPr>
          <w:color w:val="3C80A7"/>
          <w:w w:val="108"/>
          <w:sz w:val="16"/>
          <w:szCs w:val="16"/>
        </w:rPr>
        <w:t xml:space="preserve">Sinha </w:t>
      </w:r>
      <w:r>
        <w:rPr>
          <w:color w:val="3C80A7"/>
          <w:sz w:val="16"/>
          <w:szCs w:val="16"/>
        </w:rPr>
        <w:t>et</w:t>
      </w:r>
      <w:r>
        <w:rPr>
          <w:color w:val="3C80A7"/>
          <w:spacing w:val="37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 xml:space="preserve">al., </w:t>
      </w:r>
      <w:r>
        <w:rPr>
          <w:color w:val="3C80A7"/>
          <w:spacing w:val="1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201</w:t>
      </w:r>
      <w:r>
        <w:rPr>
          <w:color w:val="3C80A7"/>
          <w:spacing w:val="1"/>
          <w:sz w:val="16"/>
          <w:szCs w:val="16"/>
        </w:rPr>
        <w:t>6</w:t>
      </w:r>
      <w:r>
        <w:rPr>
          <w:color w:val="000000"/>
          <w:sz w:val="16"/>
          <w:szCs w:val="16"/>
        </w:rPr>
        <w:t xml:space="preserve">). </w:t>
      </w:r>
      <w:r>
        <w:rPr>
          <w:color w:val="000000"/>
          <w:spacing w:val="2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Besides, 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case  studies </w:t>
      </w:r>
      <w:r>
        <w:rPr>
          <w:color w:val="000000"/>
          <w:spacing w:val="2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for</w:t>
      </w:r>
      <w:r>
        <w:rPr>
          <w:color w:val="000000"/>
          <w:spacing w:val="3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single 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or</w:t>
      </w:r>
      <w:r>
        <w:rPr>
          <w:color w:val="000000"/>
          <w:spacing w:val="34"/>
          <w:sz w:val="16"/>
          <w:szCs w:val="16"/>
        </w:rPr>
        <w:t xml:space="preserve"> </w:t>
      </w:r>
      <w:r>
        <w:rPr>
          <w:color w:val="000000"/>
          <w:w w:val="110"/>
          <w:sz w:val="16"/>
          <w:szCs w:val="16"/>
        </w:rPr>
        <w:t>multiple</w:t>
      </w:r>
      <w:r>
        <w:rPr>
          <w:color w:val="000000"/>
          <w:spacing w:val="17"/>
          <w:w w:val="1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cases  are 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color w:val="000000"/>
          <w:w w:val="102"/>
          <w:sz w:val="16"/>
          <w:szCs w:val="16"/>
        </w:rPr>
        <w:t xml:space="preserve">ex- </w:t>
      </w:r>
      <w:proofErr w:type="spellStart"/>
      <w:r>
        <w:rPr>
          <w:color w:val="000000"/>
          <w:sz w:val="16"/>
          <w:szCs w:val="16"/>
        </w:rPr>
        <w:t>tensively</w:t>
      </w:r>
      <w:proofErr w:type="spellEnd"/>
      <w:r>
        <w:rPr>
          <w:color w:val="000000"/>
          <w:sz w:val="16"/>
          <w:szCs w:val="16"/>
        </w:rPr>
        <w:t xml:space="preserve"> </w:t>
      </w:r>
      <w:r>
        <w:rPr>
          <w:color w:val="000000"/>
          <w:spacing w:val="13"/>
          <w:sz w:val="16"/>
          <w:szCs w:val="16"/>
        </w:rPr>
        <w:t xml:space="preserve"> </w:t>
      </w:r>
      <w:r>
        <w:rPr>
          <w:color w:val="000000"/>
          <w:w w:val="111"/>
          <w:sz w:val="16"/>
          <w:szCs w:val="16"/>
        </w:rPr>
        <w:t>applied</w:t>
      </w:r>
      <w:r>
        <w:rPr>
          <w:color w:val="000000"/>
          <w:spacing w:val="3"/>
          <w:w w:val="11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to</w:t>
      </w:r>
      <w:r>
        <w:rPr>
          <w:color w:val="000000"/>
          <w:spacing w:val="2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explore 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recycling </w:t>
      </w:r>
      <w:r>
        <w:rPr>
          <w:color w:val="000000"/>
          <w:spacing w:val="1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and</w:t>
      </w:r>
      <w:r>
        <w:rPr>
          <w:color w:val="000000"/>
          <w:spacing w:val="3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water 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color w:val="000000"/>
          <w:w w:val="110"/>
          <w:sz w:val="16"/>
          <w:szCs w:val="16"/>
        </w:rPr>
        <w:t>conservation</w:t>
      </w:r>
      <w:r>
        <w:rPr>
          <w:color w:val="000000"/>
          <w:spacing w:val="3"/>
          <w:w w:val="110"/>
          <w:sz w:val="16"/>
          <w:szCs w:val="16"/>
        </w:rPr>
        <w:t xml:space="preserve"> </w:t>
      </w:r>
      <w:r>
        <w:rPr>
          <w:color w:val="000000"/>
          <w:w w:val="112"/>
          <w:sz w:val="16"/>
          <w:szCs w:val="16"/>
        </w:rPr>
        <w:t>(</w:t>
      </w:r>
      <w:r>
        <w:rPr>
          <w:color w:val="3C80A7"/>
          <w:w w:val="107"/>
          <w:sz w:val="16"/>
          <w:szCs w:val="16"/>
        </w:rPr>
        <w:t xml:space="preserve">Fielding </w:t>
      </w:r>
      <w:r>
        <w:rPr>
          <w:color w:val="3C80A7"/>
          <w:sz w:val="16"/>
          <w:szCs w:val="16"/>
        </w:rPr>
        <w:t>et</w:t>
      </w:r>
      <w:r>
        <w:rPr>
          <w:color w:val="3C80A7"/>
          <w:spacing w:val="33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al.,</w:t>
      </w:r>
      <w:r>
        <w:rPr>
          <w:color w:val="3C80A7"/>
          <w:spacing w:val="38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201</w:t>
      </w:r>
      <w:r>
        <w:rPr>
          <w:color w:val="3C80A7"/>
          <w:spacing w:val="1"/>
          <w:sz w:val="16"/>
          <w:szCs w:val="16"/>
        </w:rPr>
        <w:t>6</w:t>
      </w:r>
      <w:r>
        <w:rPr>
          <w:color w:val="000000"/>
          <w:sz w:val="16"/>
          <w:szCs w:val="16"/>
        </w:rPr>
        <w:t xml:space="preserve">), </w:t>
      </w:r>
      <w:r>
        <w:rPr>
          <w:color w:val="000000"/>
          <w:spacing w:val="2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the 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recycling </w:t>
      </w:r>
      <w:r>
        <w:rPr>
          <w:color w:val="000000"/>
          <w:spacing w:val="2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of</w:t>
      </w:r>
      <w:r>
        <w:rPr>
          <w:color w:val="000000"/>
          <w:spacing w:val="22"/>
          <w:sz w:val="16"/>
          <w:szCs w:val="16"/>
        </w:rPr>
        <w:t xml:space="preserve"> </w:t>
      </w:r>
      <w:r>
        <w:rPr>
          <w:color w:val="000000"/>
          <w:w w:val="111"/>
          <w:sz w:val="16"/>
          <w:szCs w:val="16"/>
        </w:rPr>
        <w:t>agricultural</w:t>
      </w:r>
      <w:r>
        <w:rPr>
          <w:color w:val="000000"/>
          <w:spacing w:val="14"/>
          <w:w w:val="11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plastic </w:t>
      </w:r>
      <w:r>
        <w:rPr>
          <w:color w:val="000000"/>
          <w:spacing w:val="1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wastes </w:t>
      </w:r>
      <w:r>
        <w:rPr>
          <w:color w:val="000000"/>
          <w:spacing w:val="1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(</w:t>
      </w:r>
      <w:proofErr w:type="spellStart"/>
      <w:r>
        <w:rPr>
          <w:color w:val="3C80A7"/>
          <w:sz w:val="16"/>
          <w:szCs w:val="16"/>
        </w:rPr>
        <w:t>Muise</w:t>
      </w:r>
      <w:proofErr w:type="spellEnd"/>
      <w:r>
        <w:rPr>
          <w:color w:val="3C80A7"/>
          <w:sz w:val="16"/>
          <w:szCs w:val="16"/>
        </w:rPr>
        <w:t xml:space="preserve"> </w:t>
      </w:r>
      <w:r>
        <w:rPr>
          <w:color w:val="3C80A7"/>
          <w:spacing w:val="4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et</w:t>
      </w:r>
      <w:r>
        <w:rPr>
          <w:color w:val="3C80A7"/>
          <w:spacing w:val="33"/>
          <w:sz w:val="16"/>
          <w:szCs w:val="16"/>
        </w:rPr>
        <w:t xml:space="preserve"> </w:t>
      </w:r>
      <w:r>
        <w:rPr>
          <w:color w:val="3C80A7"/>
          <w:w w:val="111"/>
          <w:sz w:val="16"/>
          <w:szCs w:val="16"/>
        </w:rPr>
        <w:t>al.,</w:t>
      </w:r>
    </w:p>
    <w:p w:rsidR="00A6459C" w:rsidRDefault="001212F3">
      <w:pPr>
        <w:spacing w:before="1" w:line="270" w:lineRule="auto"/>
        <w:ind w:left="112" w:right="-27"/>
        <w:jc w:val="both"/>
        <w:rPr>
          <w:sz w:val="16"/>
          <w:szCs w:val="16"/>
        </w:rPr>
      </w:pPr>
      <w:r>
        <w:rPr>
          <w:color w:val="3C80A7"/>
          <w:sz w:val="16"/>
          <w:szCs w:val="16"/>
        </w:rPr>
        <w:t>201</w:t>
      </w:r>
      <w:r>
        <w:rPr>
          <w:color w:val="3C80A7"/>
          <w:spacing w:val="1"/>
          <w:sz w:val="16"/>
          <w:szCs w:val="16"/>
        </w:rPr>
        <w:t>6</w:t>
      </w:r>
      <w:r>
        <w:rPr>
          <w:color w:val="000000"/>
          <w:sz w:val="16"/>
          <w:szCs w:val="16"/>
        </w:rPr>
        <w:t xml:space="preserve">),   </w:t>
      </w:r>
      <w:r>
        <w:rPr>
          <w:color w:val="000000"/>
          <w:w w:val="109"/>
          <w:sz w:val="16"/>
          <w:szCs w:val="16"/>
        </w:rPr>
        <w:t>recyclable</w:t>
      </w:r>
      <w:r>
        <w:rPr>
          <w:color w:val="000000"/>
          <w:spacing w:val="24"/>
          <w:w w:val="109"/>
          <w:sz w:val="16"/>
          <w:szCs w:val="16"/>
        </w:rPr>
        <w:t xml:space="preserve"> </w:t>
      </w:r>
      <w:proofErr w:type="gramStart"/>
      <w:r>
        <w:rPr>
          <w:color w:val="000000"/>
          <w:w w:val="109"/>
          <w:sz w:val="16"/>
          <w:szCs w:val="16"/>
        </w:rPr>
        <w:t xml:space="preserve">material </w:t>
      </w:r>
      <w:r>
        <w:rPr>
          <w:color w:val="000000"/>
          <w:spacing w:val="3"/>
          <w:w w:val="109"/>
          <w:sz w:val="16"/>
          <w:szCs w:val="16"/>
        </w:rPr>
        <w:t xml:space="preserve"> </w:t>
      </w:r>
      <w:r>
        <w:rPr>
          <w:color w:val="000000"/>
          <w:w w:val="109"/>
          <w:sz w:val="16"/>
          <w:szCs w:val="16"/>
        </w:rPr>
        <w:t>collectors</w:t>
      </w:r>
      <w:proofErr w:type="gramEnd"/>
      <w:r>
        <w:rPr>
          <w:color w:val="000000"/>
          <w:spacing w:val="26"/>
          <w:w w:val="10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(</w:t>
      </w:r>
      <w:r>
        <w:rPr>
          <w:color w:val="3C80A7"/>
          <w:sz w:val="16"/>
          <w:szCs w:val="16"/>
        </w:rPr>
        <w:t xml:space="preserve">Cruz </w:t>
      </w:r>
      <w:r>
        <w:rPr>
          <w:color w:val="3C80A7"/>
          <w:spacing w:val="13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 xml:space="preserve">et </w:t>
      </w:r>
      <w:r>
        <w:rPr>
          <w:color w:val="3C80A7"/>
          <w:spacing w:val="10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 xml:space="preserve">al., </w:t>
      </w:r>
      <w:r>
        <w:rPr>
          <w:color w:val="3C80A7"/>
          <w:spacing w:val="16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201</w:t>
      </w:r>
      <w:r>
        <w:rPr>
          <w:color w:val="3C80A7"/>
          <w:spacing w:val="1"/>
          <w:sz w:val="16"/>
          <w:szCs w:val="16"/>
        </w:rPr>
        <w:t>3</w:t>
      </w:r>
      <w:r>
        <w:rPr>
          <w:color w:val="000000"/>
          <w:sz w:val="16"/>
          <w:szCs w:val="16"/>
        </w:rPr>
        <w:t xml:space="preserve">),   and </w:t>
      </w:r>
      <w:r>
        <w:rPr>
          <w:color w:val="000000"/>
          <w:spacing w:val="2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so 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color w:val="000000"/>
          <w:w w:val="110"/>
          <w:sz w:val="16"/>
          <w:szCs w:val="16"/>
        </w:rPr>
        <w:t xml:space="preserve">on. </w:t>
      </w:r>
      <w:r>
        <w:rPr>
          <w:color w:val="000000"/>
          <w:w w:val="109"/>
          <w:sz w:val="16"/>
          <w:szCs w:val="16"/>
        </w:rPr>
        <w:t>Questionnaires,</w:t>
      </w:r>
      <w:r>
        <w:rPr>
          <w:color w:val="000000"/>
          <w:spacing w:val="8"/>
          <w:w w:val="109"/>
          <w:sz w:val="16"/>
          <w:szCs w:val="16"/>
        </w:rPr>
        <w:t xml:space="preserve"> </w:t>
      </w:r>
      <w:proofErr w:type="gramStart"/>
      <w:r>
        <w:rPr>
          <w:color w:val="000000"/>
          <w:sz w:val="16"/>
          <w:szCs w:val="16"/>
        </w:rPr>
        <w:t xml:space="preserve">online 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and</w:t>
      </w:r>
      <w:proofErr w:type="gramEnd"/>
      <w:r>
        <w:rPr>
          <w:color w:val="000000"/>
          <w:sz w:val="16"/>
          <w:szCs w:val="16"/>
        </w:rPr>
        <w:t xml:space="preserve">  o</w:t>
      </w:r>
      <w:r>
        <w:rPr>
          <w:rFonts w:ascii="Bookman Old Style" w:eastAsia="Bookman Old Style" w:hAnsi="Bookman Old Style" w:cs="Bookman Old Style"/>
          <w:color w:val="000000"/>
          <w:spacing w:val="1"/>
          <w:sz w:val="16"/>
          <w:szCs w:val="16"/>
        </w:rPr>
        <w:t>ﬄ</w:t>
      </w:r>
      <w:r>
        <w:rPr>
          <w:color w:val="000000"/>
          <w:sz w:val="16"/>
          <w:szCs w:val="16"/>
        </w:rPr>
        <w:t>ine</w:t>
      </w:r>
      <w:r>
        <w:rPr>
          <w:color w:val="000000"/>
          <w:spacing w:val="3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surveys, 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color w:val="000000"/>
          <w:w w:val="109"/>
          <w:sz w:val="16"/>
          <w:szCs w:val="16"/>
        </w:rPr>
        <w:t>semi-structured</w:t>
      </w:r>
      <w:r>
        <w:rPr>
          <w:color w:val="000000"/>
          <w:spacing w:val="17"/>
          <w:w w:val="109"/>
          <w:sz w:val="16"/>
          <w:szCs w:val="16"/>
        </w:rPr>
        <w:t xml:space="preserve"> </w:t>
      </w:r>
      <w:r>
        <w:rPr>
          <w:color w:val="000000"/>
          <w:w w:val="109"/>
          <w:sz w:val="16"/>
          <w:szCs w:val="16"/>
        </w:rPr>
        <w:t xml:space="preserve">interviews, </w:t>
      </w:r>
      <w:r>
        <w:rPr>
          <w:color w:val="000000"/>
          <w:sz w:val="16"/>
          <w:szCs w:val="16"/>
        </w:rPr>
        <w:t xml:space="preserve">and 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face-to-face </w:t>
      </w:r>
      <w:r>
        <w:rPr>
          <w:color w:val="000000"/>
          <w:spacing w:val="20"/>
          <w:sz w:val="16"/>
          <w:szCs w:val="16"/>
        </w:rPr>
        <w:t xml:space="preserve"> </w:t>
      </w:r>
      <w:r>
        <w:rPr>
          <w:color w:val="000000"/>
          <w:w w:val="109"/>
          <w:sz w:val="16"/>
          <w:szCs w:val="16"/>
        </w:rPr>
        <w:t>interviews</w:t>
      </w:r>
      <w:r>
        <w:rPr>
          <w:color w:val="000000"/>
          <w:spacing w:val="10"/>
          <w:w w:val="109"/>
          <w:sz w:val="16"/>
          <w:szCs w:val="16"/>
        </w:rPr>
        <w:t xml:space="preserve"> </w:t>
      </w:r>
      <w:r>
        <w:rPr>
          <w:color w:val="000000"/>
          <w:w w:val="109"/>
          <w:sz w:val="16"/>
          <w:szCs w:val="16"/>
        </w:rPr>
        <w:t>provide</w:t>
      </w:r>
      <w:r>
        <w:rPr>
          <w:color w:val="000000"/>
          <w:spacing w:val="15"/>
          <w:w w:val="10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a</w:t>
      </w:r>
      <w:r>
        <w:rPr>
          <w:color w:val="000000"/>
          <w:spacing w:val="2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wide</w:t>
      </w:r>
      <w:r>
        <w:rPr>
          <w:color w:val="000000"/>
          <w:spacing w:val="4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range </w:t>
      </w:r>
      <w:r>
        <w:rPr>
          <w:color w:val="000000"/>
          <w:spacing w:val="1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of</w:t>
      </w:r>
      <w:r>
        <w:rPr>
          <w:color w:val="000000"/>
          <w:spacing w:val="17"/>
          <w:sz w:val="16"/>
          <w:szCs w:val="16"/>
        </w:rPr>
        <w:t xml:space="preserve"> </w:t>
      </w:r>
      <w:r>
        <w:rPr>
          <w:color w:val="000000"/>
          <w:w w:val="114"/>
          <w:sz w:val="16"/>
          <w:szCs w:val="16"/>
        </w:rPr>
        <w:t>data.</w:t>
      </w:r>
    </w:p>
    <w:p w:rsidR="00A6459C" w:rsidRDefault="001212F3">
      <w:pPr>
        <w:spacing w:before="2" w:line="273" w:lineRule="auto"/>
        <w:ind w:left="112" w:right="-28" w:firstLine="249"/>
        <w:jc w:val="both"/>
        <w:rPr>
          <w:sz w:val="16"/>
          <w:szCs w:val="16"/>
        </w:rPr>
      </w:pPr>
      <w:r>
        <w:rPr>
          <w:sz w:val="16"/>
          <w:szCs w:val="16"/>
        </w:rPr>
        <w:t>Among</w:t>
      </w:r>
      <w:r>
        <w:rPr>
          <w:spacing w:val="25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>
        <w:rPr>
          <w:spacing w:val="32"/>
          <w:sz w:val="16"/>
          <w:szCs w:val="16"/>
        </w:rPr>
        <w:t xml:space="preserve"> </w:t>
      </w:r>
      <w:r>
        <w:rPr>
          <w:sz w:val="16"/>
          <w:szCs w:val="16"/>
        </w:rPr>
        <w:t>290</w:t>
      </w:r>
      <w:r>
        <w:rPr>
          <w:spacing w:val="31"/>
          <w:sz w:val="16"/>
          <w:szCs w:val="16"/>
        </w:rPr>
        <w:t xml:space="preserve"> </w:t>
      </w:r>
      <w:r>
        <w:rPr>
          <w:sz w:val="16"/>
          <w:szCs w:val="16"/>
        </w:rPr>
        <w:t>papers</w:t>
      </w:r>
      <w:proofErr w:type="gramStart"/>
      <w:r>
        <w:rPr>
          <w:sz w:val="16"/>
          <w:szCs w:val="16"/>
        </w:rPr>
        <w:t xml:space="preserve">, </w:t>
      </w:r>
      <w:r>
        <w:rPr>
          <w:spacing w:val="12"/>
          <w:sz w:val="16"/>
          <w:szCs w:val="16"/>
        </w:rPr>
        <w:t xml:space="preserve"> </w:t>
      </w:r>
      <w:r>
        <w:rPr>
          <w:sz w:val="16"/>
          <w:szCs w:val="16"/>
        </w:rPr>
        <w:t>97</w:t>
      </w:r>
      <w:proofErr w:type="gramEnd"/>
      <w:r>
        <w:rPr>
          <w:spacing w:val="22"/>
          <w:sz w:val="16"/>
          <w:szCs w:val="16"/>
        </w:rPr>
        <w:t xml:space="preserve"> </w:t>
      </w:r>
      <w:r>
        <w:rPr>
          <w:sz w:val="16"/>
          <w:szCs w:val="16"/>
        </w:rPr>
        <w:t xml:space="preserve">clearly </w:t>
      </w:r>
      <w:r>
        <w:rPr>
          <w:spacing w:val="5"/>
          <w:sz w:val="16"/>
          <w:szCs w:val="16"/>
        </w:rPr>
        <w:t xml:space="preserve"> </w:t>
      </w:r>
      <w:r>
        <w:rPr>
          <w:sz w:val="16"/>
          <w:szCs w:val="16"/>
        </w:rPr>
        <w:t xml:space="preserve">state 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 xml:space="preserve">sample </w:t>
      </w:r>
      <w:r>
        <w:rPr>
          <w:spacing w:val="5"/>
          <w:sz w:val="16"/>
          <w:szCs w:val="16"/>
        </w:rPr>
        <w:t xml:space="preserve"> </w:t>
      </w:r>
      <w:r>
        <w:rPr>
          <w:sz w:val="16"/>
          <w:szCs w:val="16"/>
        </w:rPr>
        <w:t>sizes</w:t>
      </w:r>
      <w:r>
        <w:rPr>
          <w:spacing w:val="21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ranging</w:t>
      </w:r>
      <w:r>
        <w:rPr>
          <w:spacing w:val="2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from</w:t>
      </w:r>
      <w:r>
        <w:rPr>
          <w:spacing w:val="31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 xml:space="preserve">1 </w:t>
      </w:r>
      <w:r>
        <w:rPr>
          <w:sz w:val="16"/>
          <w:szCs w:val="16"/>
        </w:rPr>
        <w:t xml:space="preserve">to </w:t>
      </w:r>
      <w:r>
        <w:rPr>
          <w:spacing w:val="30"/>
          <w:sz w:val="16"/>
          <w:szCs w:val="16"/>
        </w:rPr>
        <w:t xml:space="preserve"> </w:t>
      </w:r>
      <w:r>
        <w:rPr>
          <w:sz w:val="16"/>
          <w:szCs w:val="16"/>
        </w:rPr>
        <w:t xml:space="preserve">over   2000.  </w:t>
      </w:r>
      <w:r>
        <w:rPr>
          <w:spacing w:val="13"/>
          <w:sz w:val="16"/>
          <w:szCs w:val="16"/>
        </w:rPr>
        <w:t xml:space="preserve"> </w:t>
      </w:r>
      <w:proofErr w:type="gramStart"/>
      <w:r>
        <w:rPr>
          <w:w w:val="108"/>
          <w:sz w:val="16"/>
          <w:szCs w:val="16"/>
        </w:rPr>
        <w:t xml:space="preserve">However, </w:t>
      </w:r>
      <w:r>
        <w:rPr>
          <w:spacing w:val="8"/>
          <w:w w:val="108"/>
          <w:sz w:val="16"/>
          <w:szCs w:val="16"/>
        </w:rPr>
        <w:t xml:space="preserve"> </w:t>
      </w:r>
      <w:r>
        <w:rPr>
          <w:sz w:val="16"/>
          <w:szCs w:val="16"/>
        </w:rPr>
        <w:t xml:space="preserve">many  </w:t>
      </w:r>
      <w:r>
        <w:rPr>
          <w:spacing w:val="9"/>
          <w:sz w:val="16"/>
          <w:szCs w:val="16"/>
        </w:rPr>
        <w:t xml:space="preserve"> </w:t>
      </w:r>
      <w:r>
        <w:rPr>
          <w:sz w:val="16"/>
          <w:szCs w:val="16"/>
        </w:rPr>
        <w:t xml:space="preserve">papers  </w:t>
      </w:r>
      <w:r>
        <w:rPr>
          <w:spacing w:val="15"/>
          <w:sz w:val="16"/>
          <w:szCs w:val="16"/>
        </w:rPr>
        <w:t xml:space="preserve"> </w:t>
      </w:r>
      <w:r>
        <w:rPr>
          <w:sz w:val="16"/>
          <w:szCs w:val="16"/>
        </w:rPr>
        <w:t xml:space="preserve">used   over </w:t>
      </w:r>
      <w:r>
        <w:rPr>
          <w:spacing w:val="39"/>
          <w:sz w:val="16"/>
          <w:szCs w:val="16"/>
        </w:rPr>
        <w:t xml:space="preserve"> </w:t>
      </w:r>
      <w:r>
        <w:rPr>
          <w:sz w:val="16"/>
          <w:szCs w:val="16"/>
        </w:rPr>
        <w:t xml:space="preserve">one </w:t>
      </w:r>
      <w:r>
        <w:rPr>
          <w:spacing w:val="37"/>
          <w:sz w:val="16"/>
          <w:szCs w:val="16"/>
        </w:rPr>
        <w:t xml:space="preserve"> </w:t>
      </w:r>
      <w:r>
        <w:rPr>
          <w:sz w:val="16"/>
          <w:szCs w:val="16"/>
        </w:rPr>
        <w:t xml:space="preserve">data  </w:t>
      </w:r>
      <w:r>
        <w:rPr>
          <w:spacing w:val="12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 xml:space="preserve">source, </w:t>
      </w:r>
      <w:r>
        <w:rPr>
          <w:w w:val="111"/>
          <w:sz w:val="16"/>
          <w:szCs w:val="16"/>
        </w:rPr>
        <w:t>therefore,</w:t>
      </w:r>
      <w:r>
        <w:rPr>
          <w:spacing w:val="3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17"/>
          <w:sz w:val="16"/>
          <w:szCs w:val="16"/>
        </w:rPr>
        <w:t xml:space="preserve"> </w:t>
      </w:r>
      <w:r>
        <w:rPr>
          <w:sz w:val="16"/>
          <w:szCs w:val="16"/>
        </w:rPr>
        <w:t>single</w:t>
      </w:r>
      <w:r>
        <w:rPr>
          <w:spacing w:val="33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number</w:t>
      </w:r>
      <w:r>
        <w:rPr>
          <w:spacing w:val="3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>could</w:t>
      </w:r>
      <w:r>
        <w:rPr>
          <w:spacing w:val="39"/>
          <w:sz w:val="16"/>
          <w:szCs w:val="16"/>
        </w:rPr>
        <w:t xml:space="preserve"> </w:t>
      </w:r>
      <w:r>
        <w:rPr>
          <w:sz w:val="16"/>
          <w:szCs w:val="16"/>
        </w:rPr>
        <w:t>not</w:t>
      </w:r>
      <w:r>
        <w:rPr>
          <w:spacing w:val="32"/>
          <w:sz w:val="16"/>
          <w:szCs w:val="16"/>
        </w:rPr>
        <w:t xml:space="preserve"> </w:t>
      </w:r>
      <w:r>
        <w:rPr>
          <w:sz w:val="16"/>
          <w:szCs w:val="16"/>
        </w:rPr>
        <w:t>be</w:t>
      </w:r>
      <w:r>
        <w:rPr>
          <w:spacing w:val="22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extracted,</w:t>
      </w:r>
      <w:r>
        <w:rPr>
          <w:spacing w:val="4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>for</w:t>
      </w:r>
      <w:r>
        <w:rPr>
          <w:spacing w:val="1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example,</w:t>
      </w:r>
      <w:r>
        <w:rPr>
          <w:spacing w:val="3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16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 xml:space="preserve">study </w:t>
      </w:r>
      <w:r>
        <w:rPr>
          <w:sz w:val="16"/>
          <w:szCs w:val="16"/>
        </w:rPr>
        <w:t xml:space="preserve">on </w:t>
      </w:r>
      <w:r>
        <w:rPr>
          <w:spacing w:val="9"/>
          <w:sz w:val="16"/>
          <w:szCs w:val="16"/>
        </w:rPr>
        <w:t xml:space="preserve"> </w:t>
      </w:r>
      <w:r>
        <w:rPr>
          <w:sz w:val="16"/>
          <w:szCs w:val="16"/>
        </w:rPr>
        <w:t xml:space="preserve">paper </w:t>
      </w:r>
      <w:r>
        <w:rPr>
          <w:spacing w:val="34"/>
          <w:sz w:val="16"/>
          <w:szCs w:val="16"/>
        </w:rPr>
        <w:t xml:space="preserve"> </w:t>
      </w:r>
      <w:r>
        <w:rPr>
          <w:sz w:val="16"/>
          <w:szCs w:val="16"/>
        </w:rPr>
        <w:t xml:space="preserve">recycling   analysis </w:t>
      </w:r>
      <w:r>
        <w:rPr>
          <w:spacing w:val="35"/>
          <w:sz w:val="16"/>
          <w:szCs w:val="16"/>
        </w:rPr>
        <w:t xml:space="preserve"> </w:t>
      </w:r>
      <w:r>
        <w:rPr>
          <w:sz w:val="16"/>
          <w:szCs w:val="16"/>
        </w:rPr>
        <w:t xml:space="preserve">in </w:t>
      </w:r>
      <w:r>
        <w:rPr>
          <w:spacing w:val="6"/>
          <w:sz w:val="16"/>
          <w:szCs w:val="16"/>
        </w:rPr>
        <w:t xml:space="preserve"> </w:t>
      </w:r>
      <w:r>
        <w:rPr>
          <w:w w:val="114"/>
          <w:sz w:val="16"/>
          <w:szCs w:val="16"/>
        </w:rPr>
        <w:t>Japan</w:t>
      </w:r>
      <w:r>
        <w:rPr>
          <w:spacing w:val="28"/>
          <w:w w:val="114"/>
          <w:sz w:val="16"/>
          <w:szCs w:val="16"/>
        </w:rPr>
        <w:t xml:space="preserve"> </w:t>
      </w:r>
      <w:r>
        <w:rPr>
          <w:sz w:val="16"/>
          <w:szCs w:val="16"/>
        </w:rPr>
        <w:t xml:space="preserve">used </w:t>
      </w:r>
      <w:r>
        <w:rPr>
          <w:spacing w:val="1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response</w:t>
      </w:r>
      <w:r>
        <w:rPr>
          <w:spacing w:val="29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 xml:space="preserve">data </w:t>
      </w:r>
      <w:r>
        <w:rPr>
          <w:spacing w:val="30"/>
          <w:sz w:val="16"/>
          <w:szCs w:val="16"/>
        </w:rPr>
        <w:t xml:space="preserve"> </w:t>
      </w:r>
      <w:r>
        <w:rPr>
          <w:sz w:val="16"/>
          <w:szCs w:val="16"/>
        </w:rPr>
        <w:t xml:space="preserve">from </w:t>
      </w:r>
      <w:r>
        <w:rPr>
          <w:spacing w:val="17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 xml:space="preserve">1242 </w:t>
      </w:r>
      <w:r>
        <w:rPr>
          <w:w w:val="108"/>
          <w:sz w:val="16"/>
          <w:szCs w:val="16"/>
        </w:rPr>
        <w:t>consumers</w:t>
      </w:r>
      <w:r>
        <w:rPr>
          <w:spacing w:val="11"/>
          <w:w w:val="108"/>
          <w:sz w:val="16"/>
          <w:szCs w:val="16"/>
        </w:rPr>
        <w:t xml:space="preserve"> </w:t>
      </w:r>
      <w:r>
        <w:rPr>
          <w:sz w:val="16"/>
          <w:szCs w:val="16"/>
        </w:rPr>
        <w:t xml:space="preserve">and 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60</w:t>
      </w:r>
      <w:r>
        <w:rPr>
          <w:spacing w:val="31"/>
          <w:sz w:val="16"/>
          <w:szCs w:val="16"/>
        </w:rPr>
        <w:t xml:space="preserve"> </w:t>
      </w:r>
      <w:r>
        <w:rPr>
          <w:sz w:val="16"/>
          <w:szCs w:val="16"/>
        </w:rPr>
        <w:t xml:space="preserve">paper </w:t>
      </w:r>
      <w:r>
        <w:rPr>
          <w:spacing w:val="16"/>
          <w:sz w:val="16"/>
          <w:szCs w:val="16"/>
        </w:rPr>
        <w:t xml:space="preserve"> </w:t>
      </w:r>
      <w:r>
        <w:rPr>
          <w:sz w:val="16"/>
          <w:szCs w:val="16"/>
        </w:rPr>
        <w:t xml:space="preserve">makers </w:t>
      </w:r>
      <w:r>
        <w:rPr>
          <w:spacing w:val="15"/>
          <w:sz w:val="16"/>
          <w:szCs w:val="16"/>
        </w:rPr>
        <w:t xml:space="preserve"> </w:t>
      </w:r>
      <w:r>
        <w:rPr>
          <w:sz w:val="16"/>
          <w:szCs w:val="16"/>
        </w:rPr>
        <w:t>(</w:t>
      </w:r>
      <w:proofErr w:type="spellStart"/>
      <w:r>
        <w:rPr>
          <w:color w:val="3C80A7"/>
          <w:sz w:val="16"/>
          <w:szCs w:val="16"/>
        </w:rPr>
        <w:t>Kishino</w:t>
      </w:r>
      <w:proofErr w:type="spellEnd"/>
      <w:r>
        <w:rPr>
          <w:color w:val="3C80A7"/>
          <w:sz w:val="16"/>
          <w:szCs w:val="16"/>
        </w:rPr>
        <w:t xml:space="preserve">  et</w:t>
      </w:r>
      <w:r>
        <w:rPr>
          <w:color w:val="3C80A7"/>
          <w:spacing w:val="30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al.,</w:t>
      </w:r>
      <w:r>
        <w:rPr>
          <w:color w:val="3C80A7"/>
          <w:spacing w:val="35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199</w:t>
      </w:r>
      <w:r>
        <w:rPr>
          <w:color w:val="3C80A7"/>
          <w:spacing w:val="1"/>
          <w:sz w:val="16"/>
          <w:szCs w:val="16"/>
        </w:rPr>
        <w:t>8</w:t>
      </w:r>
      <w:r>
        <w:rPr>
          <w:color w:val="000000"/>
          <w:sz w:val="16"/>
          <w:szCs w:val="16"/>
        </w:rPr>
        <w:t xml:space="preserve">), </w:t>
      </w:r>
      <w:r>
        <w:rPr>
          <w:color w:val="000000"/>
          <w:spacing w:val="1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and 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a</w:t>
      </w:r>
      <w:r>
        <w:rPr>
          <w:color w:val="000000"/>
          <w:spacing w:val="23"/>
          <w:sz w:val="16"/>
          <w:szCs w:val="16"/>
        </w:rPr>
        <w:t xml:space="preserve"> </w:t>
      </w:r>
      <w:r>
        <w:rPr>
          <w:color w:val="000000"/>
          <w:w w:val="110"/>
          <w:sz w:val="16"/>
          <w:szCs w:val="16"/>
        </w:rPr>
        <w:t xml:space="preserve">research </w:t>
      </w:r>
      <w:r>
        <w:rPr>
          <w:color w:val="000000"/>
          <w:w w:val="111"/>
          <w:sz w:val="16"/>
          <w:szCs w:val="16"/>
        </w:rPr>
        <w:t>evaluated</w:t>
      </w:r>
      <w:r>
        <w:rPr>
          <w:color w:val="000000"/>
          <w:spacing w:val="42"/>
          <w:w w:val="11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biodiesel  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color w:val="000000"/>
          <w:w w:val="112"/>
          <w:sz w:val="16"/>
          <w:szCs w:val="16"/>
        </w:rPr>
        <w:t>potential</w:t>
      </w:r>
      <w:r>
        <w:rPr>
          <w:color w:val="000000"/>
          <w:spacing w:val="42"/>
          <w:w w:val="11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in </w:t>
      </w:r>
      <w:r>
        <w:rPr>
          <w:color w:val="000000"/>
          <w:spacing w:val="19"/>
          <w:sz w:val="16"/>
          <w:szCs w:val="16"/>
        </w:rPr>
        <w:t xml:space="preserve"> </w:t>
      </w:r>
      <w:r>
        <w:rPr>
          <w:color w:val="000000"/>
          <w:w w:val="108"/>
          <w:sz w:val="16"/>
          <w:szCs w:val="16"/>
        </w:rPr>
        <w:t xml:space="preserve">Singapore  </w:t>
      </w:r>
      <w:r>
        <w:rPr>
          <w:color w:val="000000"/>
          <w:sz w:val="16"/>
          <w:szCs w:val="16"/>
        </w:rPr>
        <w:t xml:space="preserve">by </w:t>
      </w:r>
      <w:r>
        <w:rPr>
          <w:color w:val="000000"/>
          <w:spacing w:val="17"/>
          <w:sz w:val="16"/>
          <w:szCs w:val="16"/>
        </w:rPr>
        <w:t xml:space="preserve"> </w:t>
      </w:r>
      <w:r>
        <w:rPr>
          <w:color w:val="000000"/>
          <w:w w:val="109"/>
          <w:sz w:val="16"/>
          <w:szCs w:val="16"/>
        </w:rPr>
        <w:t>investigating</w:t>
      </w:r>
      <w:r>
        <w:rPr>
          <w:color w:val="000000"/>
          <w:spacing w:val="43"/>
          <w:w w:val="10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26 </w:t>
      </w:r>
      <w:r>
        <w:rPr>
          <w:color w:val="000000"/>
          <w:spacing w:val="23"/>
          <w:sz w:val="16"/>
          <w:szCs w:val="16"/>
        </w:rPr>
        <w:t xml:space="preserve"> </w:t>
      </w:r>
      <w:r>
        <w:rPr>
          <w:color w:val="000000"/>
          <w:w w:val="108"/>
          <w:sz w:val="16"/>
          <w:szCs w:val="16"/>
        </w:rPr>
        <w:t xml:space="preserve">pro- </w:t>
      </w:r>
      <w:r>
        <w:rPr>
          <w:color w:val="000000"/>
          <w:sz w:val="16"/>
          <w:szCs w:val="16"/>
        </w:rPr>
        <w:t xml:space="preserve">viding </w:t>
      </w:r>
      <w:r>
        <w:rPr>
          <w:color w:val="000000"/>
          <w:spacing w:val="11"/>
          <w:sz w:val="16"/>
          <w:szCs w:val="16"/>
        </w:rPr>
        <w:t xml:space="preserve"> </w:t>
      </w:r>
      <w:r>
        <w:rPr>
          <w:color w:val="000000"/>
          <w:w w:val="109"/>
          <w:sz w:val="16"/>
          <w:szCs w:val="16"/>
        </w:rPr>
        <w:t>companies,</w:t>
      </w:r>
      <w:r>
        <w:rPr>
          <w:color w:val="000000"/>
          <w:spacing w:val="16"/>
          <w:w w:val="10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48</w:t>
      </w:r>
      <w:r>
        <w:rPr>
          <w:color w:val="000000"/>
          <w:spacing w:val="36"/>
          <w:sz w:val="16"/>
          <w:szCs w:val="16"/>
        </w:rPr>
        <w:t xml:space="preserve"> </w:t>
      </w:r>
      <w:r>
        <w:rPr>
          <w:color w:val="000000"/>
          <w:w w:val="109"/>
          <w:sz w:val="16"/>
          <w:szCs w:val="16"/>
        </w:rPr>
        <w:t>suppliers,</w:t>
      </w:r>
      <w:r>
        <w:rPr>
          <w:color w:val="000000"/>
          <w:spacing w:val="15"/>
          <w:w w:val="10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and 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32</w:t>
      </w:r>
      <w:r>
        <w:rPr>
          <w:color w:val="000000"/>
          <w:spacing w:val="3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users 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(</w:t>
      </w:r>
      <w:r>
        <w:rPr>
          <w:color w:val="3C80A7"/>
          <w:sz w:val="16"/>
          <w:szCs w:val="16"/>
        </w:rPr>
        <w:t>Ho</w:t>
      </w:r>
      <w:r>
        <w:rPr>
          <w:color w:val="3C80A7"/>
          <w:spacing w:val="33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et</w:t>
      </w:r>
      <w:r>
        <w:rPr>
          <w:color w:val="3C80A7"/>
          <w:spacing w:val="35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>al.,  201</w:t>
      </w:r>
      <w:r>
        <w:rPr>
          <w:color w:val="3C80A7"/>
          <w:spacing w:val="1"/>
          <w:sz w:val="16"/>
          <w:szCs w:val="16"/>
        </w:rPr>
        <w:t>4</w:t>
      </w:r>
      <w:r>
        <w:rPr>
          <w:color w:val="000000"/>
          <w:sz w:val="16"/>
          <w:szCs w:val="16"/>
        </w:rPr>
        <w:t>).</w:t>
      </w:r>
      <w:proofErr w:type="gramEnd"/>
      <w:r>
        <w:rPr>
          <w:color w:val="000000"/>
          <w:sz w:val="16"/>
          <w:szCs w:val="16"/>
        </w:rPr>
        <w:t xml:space="preserve"> </w:t>
      </w:r>
      <w:r>
        <w:rPr>
          <w:color w:val="000000"/>
          <w:spacing w:val="24"/>
          <w:sz w:val="16"/>
          <w:szCs w:val="16"/>
        </w:rPr>
        <w:t xml:space="preserve"> </w:t>
      </w:r>
      <w:r>
        <w:rPr>
          <w:color w:val="000000"/>
          <w:w w:val="105"/>
          <w:sz w:val="16"/>
          <w:szCs w:val="16"/>
        </w:rPr>
        <w:t xml:space="preserve">Some </w:t>
      </w:r>
      <w:r>
        <w:rPr>
          <w:color w:val="000000"/>
          <w:w w:val="110"/>
          <w:sz w:val="16"/>
          <w:szCs w:val="16"/>
        </w:rPr>
        <w:t>research</w:t>
      </w:r>
      <w:r>
        <w:rPr>
          <w:color w:val="000000"/>
          <w:spacing w:val="8"/>
          <w:w w:val="1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was</w:t>
      </w:r>
      <w:r>
        <w:rPr>
          <w:color w:val="000000"/>
          <w:spacing w:val="31"/>
          <w:sz w:val="16"/>
          <w:szCs w:val="16"/>
        </w:rPr>
        <w:t xml:space="preserve"> </w:t>
      </w:r>
      <w:r>
        <w:rPr>
          <w:color w:val="000000"/>
          <w:w w:val="110"/>
          <w:sz w:val="16"/>
          <w:szCs w:val="16"/>
        </w:rPr>
        <w:t>conducted</w:t>
      </w:r>
      <w:r>
        <w:rPr>
          <w:color w:val="000000"/>
          <w:spacing w:val="9"/>
          <w:w w:val="110"/>
          <w:sz w:val="16"/>
          <w:szCs w:val="16"/>
        </w:rPr>
        <w:t xml:space="preserve"> </w:t>
      </w:r>
      <w:proofErr w:type="gramStart"/>
      <w:r>
        <w:rPr>
          <w:color w:val="000000"/>
          <w:sz w:val="16"/>
          <w:szCs w:val="16"/>
        </w:rPr>
        <w:t xml:space="preserve">using  </w:t>
      </w:r>
      <w:r>
        <w:rPr>
          <w:color w:val="000000"/>
          <w:w w:val="110"/>
          <w:sz w:val="16"/>
          <w:szCs w:val="16"/>
        </w:rPr>
        <w:t>statistical</w:t>
      </w:r>
      <w:proofErr w:type="gramEnd"/>
      <w:r>
        <w:rPr>
          <w:color w:val="000000"/>
          <w:spacing w:val="8"/>
          <w:w w:val="1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or</w:t>
      </w:r>
      <w:r>
        <w:rPr>
          <w:color w:val="000000"/>
          <w:spacing w:val="27"/>
          <w:sz w:val="16"/>
          <w:szCs w:val="16"/>
        </w:rPr>
        <w:t xml:space="preserve"> </w:t>
      </w:r>
      <w:r>
        <w:rPr>
          <w:color w:val="000000"/>
          <w:w w:val="110"/>
          <w:sz w:val="16"/>
          <w:szCs w:val="16"/>
        </w:rPr>
        <w:t>aggregated</w:t>
      </w:r>
      <w:r>
        <w:rPr>
          <w:color w:val="000000"/>
          <w:spacing w:val="8"/>
          <w:w w:val="1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data 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with 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a</w:t>
      </w:r>
      <w:r>
        <w:rPr>
          <w:color w:val="000000"/>
          <w:spacing w:val="22"/>
          <w:sz w:val="16"/>
          <w:szCs w:val="16"/>
        </w:rPr>
        <w:t xml:space="preserve"> </w:t>
      </w:r>
      <w:proofErr w:type="spellStart"/>
      <w:r>
        <w:rPr>
          <w:color w:val="000000"/>
          <w:w w:val="108"/>
          <w:sz w:val="16"/>
          <w:szCs w:val="16"/>
        </w:rPr>
        <w:t>na</w:t>
      </w:r>
      <w:proofErr w:type="spellEnd"/>
      <w:r>
        <w:rPr>
          <w:color w:val="000000"/>
          <w:w w:val="108"/>
          <w:sz w:val="16"/>
          <w:szCs w:val="16"/>
        </w:rPr>
        <w:t xml:space="preserve">- </w:t>
      </w:r>
      <w:proofErr w:type="spellStart"/>
      <w:r>
        <w:rPr>
          <w:color w:val="000000"/>
          <w:sz w:val="16"/>
          <w:szCs w:val="16"/>
        </w:rPr>
        <w:t>tional</w:t>
      </w:r>
      <w:proofErr w:type="spellEnd"/>
      <w:r>
        <w:rPr>
          <w:color w:val="000000"/>
          <w:sz w:val="16"/>
          <w:szCs w:val="16"/>
        </w:rPr>
        <w:t xml:space="preserve"> 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or</w:t>
      </w:r>
      <w:r>
        <w:rPr>
          <w:color w:val="000000"/>
          <w:spacing w:val="18"/>
          <w:sz w:val="16"/>
          <w:szCs w:val="16"/>
        </w:rPr>
        <w:t xml:space="preserve"> </w:t>
      </w:r>
      <w:r>
        <w:rPr>
          <w:color w:val="000000"/>
          <w:w w:val="111"/>
          <w:sz w:val="16"/>
          <w:szCs w:val="16"/>
        </w:rPr>
        <w:t xml:space="preserve">industrial </w:t>
      </w:r>
      <w:r>
        <w:rPr>
          <w:color w:val="000000"/>
          <w:sz w:val="16"/>
          <w:szCs w:val="16"/>
        </w:rPr>
        <w:t>case</w:t>
      </w:r>
      <w:r>
        <w:rPr>
          <w:color w:val="000000"/>
          <w:spacing w:val="2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study, 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so</w:t>
      </w:r>
      <w:r>
        <w:rPr>
          <w:color w:val="000000"/>
          <w:spacing w:val="1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the</w:t>
      </w:r>
      <w:r>
        <w:rPr>
          <w:color w:val="000000"/>
          <w:spacing w:val="3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sample 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size</w:t>
      </w:r>
      <w:r>
        <w:rPr>
          <w:color w:val="000000"/>
          <w:spacing w:val="16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was</w:t>
      </w:r>
      <w:r>
        <w:rPr>
          <w:color w:val="000000"/>
          <w:spacing w:val="24"/>
          <w:sz w:val="16"/>
          <w:szCs w:val="16"/>
        </w:rPr>
        <w:t xml:space="preserve"> </w:t>
      </w:r>
      <w:r>
        <w:rPr>
          <w:color w:val="000000"/>
          <w:w w:val="109"/>
          <w:sz w:val="16"/>
          <w:szCs w:val="16"/>
        </w:rPr>
        <w:t xml:space="preserve">considered </w:t>
      </w:r>
      <w:r>
        <w:rPr>
          <w:color w:val="000000"/>
          <w:sz w:val="16"/>
          <w:szCs w:val="16"/>
        </w:rPr>
        <w:t>as</w:t>
      </w:r>
      <w:r>
        <w:rPr>
          <w:color w:val="000000"/>
          <w:spacing w:val="14"/>
          <w:sz w:val="16"/>
          <w:szCs w:val="16"/>
        </w:rPr>
        <w:t xml:space="preserve"> </w:t>
      </w:r>
      <w:r>
        <w:rPr>
          <w:color w:val="000000"/>
          <w:w w:val="111"/>
          <w:sz w:val="16"/>
          <w:szCs w:val="16"/>
        </w:rPr>
        <w:t xml:space="preserve">1. </w:t>
      </w:r>
      <w:r>
        <w:rPr>
          <w:color w:val="000000"/>
          <w:sz w:val="16"/>
          <w:szCs w:val="16"/>
        </w:rPr>
        <w:t xml:space="preserve">After   </w:t>
      </w:r>
      <w:proofErr w:type="gramStart"/>
      <w:r>
        <w:rPr>
          <w:color w:val="000000"/>
          <w:w w:val="109"/>
          <w:sz w:val="16"/>
          <w:szCs w:val="16"/>
        </w:rPr>
        <w:t xml:space="preserve">removing </w:t>
      </w:r>
      <w:r>
        <w:rPr>
          <w:color w:val="000000"/>
          <w:spacing w:val="20"/>
          <w:w w:val="10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these</w:t>
      </w:r>
      <w:proofErr w:type="gramEnd"/>
      <w:r>
        <w:rPr>
          <w:color w:val="000000"/>
          <w:sz w:val="16"/>
          <w:szCs w:val="16"/>
        </w:rPr>
        <w:t xml:space="preserve">  </w:t>
      </w:r>
      <w:r>
        <w:rPr>
          <w:color w:val="000000"/>
          <w:spacing w:val="2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papers,  </w:t>
      </w:r>
      <w:r>
        <w:rPr>
          <w:color w:val="000000"/>
          <w:spacing w:val="3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the  </w:t>
      </w:r>
      <w:r>
        <w:rPr>
          <w:color w:val="000000"/>
          <w:spacing w:val="14"/>
          <w:sz w:val="16"/>
          <w:szCs w:val="16"/>
        </w:rPr>
        <w:t xml:space="preserve"> </w:t>
      </w:r>
      <w:r>
        <w:rPr>
          <w:color w:val="000000"/>
          <w:w w:val="110"/>
          <w:sz w:val="16"/>
          <w:szCs w:val="16"/>
        </w:rPr>
        <w:t xml:space="preserve">remaining </w:t>
      </w:r>
      <w:r>
        <w:rPr>
          <w:color w:val="000000"/>
          <w:spacing w:val="18"/>
          <w:w w:val="1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82  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papers  </w:t>
      </w:r>
      <w:r>
        <w:rPr>
          <w:color w:val="000000"/>
          <w:spacing w:val="28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were  </w:t>
      </w:r>
      <w:r>
        <w:rPr>
          <w:color w:val="000000"/>
          <w:spacing w:val="17"/>
          <w:sz w:val="16"/>
          <w:szCs w:val="16"/>
        </w:rPr>
        <w:t xml:space="preserve"> </w:t>
      </w:r>
      <w:r>
        <w:rPr>
          <w:color w:val="000000"/>
          <w:w w:val="106"/>
          <w:sz w:val="16"/>
          <w:szCs w:val="16"/>
        </w:rPr>
        <w:t xml:space="preserve">in- </w:t>
      </w:r>
      <w:proofErr w:type="spellStart"/>
      <w:r>
        <w:rPr>
          <w:color w:val="000000"/>
          <w:w w:val="110"/>
          <w:sz w:val="16"/>
          <w:szCs w:val="16"/>
        </w:rPr>
        <w:t>vestigated</w:t>
      </w:r>
      <w:proofErr w:type="spellEnd"/>
      <w:r>
        <w:rPr>
          <w:color w:val="000000"/>
          <w:w w:val="110"/>
          <w:sz w:val="16"/>
          <w:szCs w:val="16"/>
        </w:rPr>
        <w:t>,</w:t>
      </w:r>
      <w:r>
        <w:rPr>
          <w:color w:val="000000"/>
          <w:spacing w:val="10"/>
          <w:w w:val="11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most 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of</w:t>
      </w:r>
      <w:r>
        <w:rPr>
          <w:color w:val="000000"/>
          <w:spacing w:val="17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which </w:t>
      </w:r>
      <w:r>
        <w:rPr>
          <w:color w:val="000000"/>
          <w:spacing w:val="1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have 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a</w:t>
      </w:r>
      <w:r>
        <w:rPr>
          <w:color w:val="000000"/>
          <w:spacing w:val="2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sample </w:t>
      </w:r>
      <w:r>
        <w:rPr>
          <w:color w:val="000000"/>
          <w:spacing w:val="14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size</w:t>
      </w:r>
      <w:r>
        <w:rPr>
          <w:color w:val="000000"/>
          <w:spacing w:val="25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of</w:t>
      </w:r>
      <w:r>
        <w:rPr>
          <w:color w:val="000000"/>
          <w:spacing w:val="17"/>
          <w:sz w:val="16"/>
          <w:szCs w:val="16"/>
        </w:rPr>
        <w:t xml:space="preserve"> </w:t>
      </w:r>
      <w:r>
        <w:rPr>
          <w:color w:val="000000"/>
          <w:w w:val="109"/>
          <w:sz w:val="16"/>
          <w:szCs w:val="16"/>
        </w:rPr>
        <w:t>10</w:t>
      </w:r>
      <w:r>
        <w:rPr>
          <w:color w:val="000000"/>
          <w:spacing w:val="1"/>
          <w:w w:val="109"/>
          <w:sz w:val="16"/>
          <w:szCs w:val="16"/>
        </w:rPr>
        <w:t>1</w:t>
      </w:r>
      <w:r>
        <w:rPr>
          <w:color w:val="000000"/>
          <w:w w:val="109"/>
          <w:sz w:val="16"/>
          <w:szCs w:val="16"/>
        </w:rPr>
        <w:t>–1000</w:t>
      </w:r>
      <w:r>
        <w:rPr>
          <w:color w:val="000000"/>
          <w:spacing w:val="12"/>
          <w:w w:val="109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(</w:t>
      </w:r>
      <w:r>
        <w:rPr>
          <w:color w:val="3C80A7"/>
          <w:sz w:val="16"/>
          <w:szCs w:val="16"/>
        </w:rPr>
        <w:t xml:space="preserve">Table </w:t>
      </w:r>
      <w:r>
        <w:rPr>
          <w:color w:val="3C80A7"/>
          <w:spacing w:val="5"/>
          <w:sz w:val="16"/>
          <w:szCs w:val="16"/>
        </w:rPr>
        <w:t xml:space="preserve"> </w:t>
      </w:r>
      <w:r>
        <w:rPr>
          <w:color w:val="3C80A7"/>
          <w:spacing w:val="1"/>
          <w:w w:val="111"/>
          <w:sz w:val="16"/>
          <w:szCs w:val="16"/>
        </w:rPr>
        <w:t>4</w:t>
      </w:r>
      <w:r>
        <w:rPr>
          <w:color w:val="000000"/>
          <w:w w:val="111"/>
          <w:sz w:val="16"/>
          <w:szCs w:val="16"/>
        </w:rPr>
        <w:t>).</w:t>
      </w:r>
    </w:p>
    <w:p w:rsidR="00A6459C" w:rsidRDefault="001212F3">
      <w:pPr>
        <w:ind w:left="361" w:right="-45"/>
        <w:rPr>
          <w:sz w:val="16"/>
          <w:szCs w:val="16"/>
        </w:rPr>
      </w:pPr>
      <w:proofErr w:type="gramStart"/>
      <w:r>
        <w:rPr>
          <w:sz w:val="16"/>
          <w:szCs w:val="16"/>
        </w:rPr>
        <w:t xml:space="preserve">The </w:t>
      </w:r>
      <w:r>
        <w:rPr>
          <w:spacing w:val="35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average</w:t>
      </w:r>
      <w:proofErr w:type="gramEnd"/>
      <w:r>
        <w:rPr>
          <w:w w:val="110"/>
          <w:sz w:val="16"/>
          <w:szCs w:val="16"/>
        </w:rPr>
        <w:t xml:space="preserve"> </w:t>
      </w:r>
      <w:r>
        <w:rPr>
          <w:spacing w:val="13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sample  </w:t>
      </w:r>
      <w:r>
        <w:rPr>
          <w:spacing w:val="21"/>
          <w:sz w:val="16"/>
          <w:szCs w:val="16"/>
        </w:rPr>
        <w:t xml:space="preserve"> </w:t>
      </w:r>
      <w:r>
        <w:rPr>
          <w:sz w:val="16"/>
          <w:szCs w:val="16"/>
        </w:rPr>
        <w:t xml:space="preserve">size </w:t>
      </w:r>
      <w:r>
        <w:rPr>
          <w:spacing w:val="33"/>
          <w:sz w:val="16"/>
          <w:szCs w:val="16"/>
        </w:rPr>
        <w:t xml:space="preserve"> </w:t>
      </w:r>
      <w:r>
        <w:rPr>
          <w:sz w:val="16"/>
          <w:szCs w:val="16"/>
        </w:rPr>
        <w:t xml:space="preserve">of </w:t>
      </w:r>
      <w:r>
        <w:rPr>
          <w:spacing w:val="25"/>
          <w:sz w:val="16"/>
          <w:szCs w:val="16"/>
        </w:rPr>
        <w:t xml:space="preserve"> </w:t>
      </w:r>
      <w:r>
        <w:rPr>
          <w:sz w:val="16"/>
          <w:szCs w:val="16"/>
        </w:rPr>
        <w:t xml:space="preserve">papers  </w:t>
      </w:r>
      <w:r>
        <w:rPr>
          <w:spacing w:val="21"/>
          <w:sz w:val="16"/>
          <w:szCs w:val="16"/>
        </w:rPr>
        <w:t xml:space="preserve"> </w:t>
      </w:r>
      <w:r>
        <w:rPr>
          <w:sz w:val="16"/>
          <w:szCs w:val="16"/>
        </w:rPr>
        <w:t xml:space="preserve">with  </w:t>
      </w:r>
      <w:r>
        <w:rPr>
          <w:spacing w:val="15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101</w:t>
      </w:r>
      <w:r>
        <w:rPr>
          <w:spacing w:val="1"/>
          <w:w w:val="109"/>
          <w:sz w:val="16"/>
          <w:szCs w:val="16"/>
        </w:rPr>
        <w:t>–</w:t>
      </w:r>
      <w:r>
        <w:rPr>
          <w:w w:val="109"/>
          <w:sz w:val="16"/>
          <w:szCs w:val="16"/>
        </w:rPr>
        <w:t xml:space="preserve">1000 </w:t>
      </w:r>
      <w:r>
        <w:rPr>
          <w:spacing w:val="17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 xml:space="preserve">samples  </w:t>
      </w:r>
      <w:r>
        <w:rPr>
          <w:spacing w:val="21"/>
          <w:sz w:val="16"/>
          <w:szCs w:val="16"/>
        </w:rPr>
        <w:t xml:space="preserve"> </w:t>
      </w:r>
      <w:r>
        <w:rPr>
          <w:w w:val="104"/>
          <w:sz w:val="16"/>
          <w:szCs w:val="16"/>
        </w:rPr>
        <w:t>is</w:t>
      </w:r>
    </w:p>
    <w:p w:rsidR="00A6459C" w:rsidRDefault="001212F3">
      <w:pPr>
        <w:spacing w:before="25" w:line="272" w:lineRule="auto"/>
        <w:ind w:left="112" w:right="-27"/>
        <w:jc w:val="both"/>
        <w:rPr>
          <w:sz w:val="16"/>
          <w:szCs w:val="16"/>
        </w:rPr>
      </w:pPr>
      <w:r>
        <w:rPr>
          <w:w w:val="111"/>
          <w:sz w:val="16"/>
          <w:szCs w:val="16"/>
        </w:rPr>
        <w:t>326.86,</w:t>
      </w:r>
      <w:r>
        <w:rPr>
          <w:spacing w:val="-4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>while</w:t>
      </w:r>
      <w:r>
        <w:rPr>
          <w:spacing w:val="32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>
        <w:rPr>
          <w:spacing w:val="26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average</w:t>
      </w:r>
      <w:r>
        <w:rPr>
          <w:spacing w:val="-4"/>
          <w:w w:val="110"/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 xml:space="preserve">sample 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size</w:t>
      </w:r>
      <w:proofErr w:type="gramEnd"/>
      <w:r>
        <w:rPr>
          <w:spacing w:val="12"/>
          <w:sz w:val="16"/>
          <w:szCs w:val="16"/>
        </w:rPr>
        <w:t xml:space="preserve"> </w:t>
      </w:r>
      <w:r>
        <w:rPr>
          <w:sz w:val="16"/>
          <w:szCs w:val="16"/>
        </w:rPr>
        <w:t>of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82</w:t>
      </w:r>
      <w:r>
        <w:rPr>
          <w:spacing w:val="18"/>
          <w:sz w:val="16"/>
          <w:szCs w:val="16"/>
        </w:rPr>
        <w:t xml:space="preserve"> </w:t>
      </w:r>
      <w:r>
        <w:rPr>
          <w:sz w:val="16"/>
          <w:szCs w:val="16"/>
        </w:rPr>
        <w:t xml:space="preserve">papers 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is</w:t>
      </w:r>
      <w:r>
        <w:rPr>
          <w:spacing w:val="3"/>
          <w:sz w:val="16"/>
          <w:szCs w:val="16"/>
        </w:rPr>
        <w:t xml:space="preserve"> </w:t>
      </w:r>
      <w:r>
        <w:rPr>
          <w:w w:val="108"/>
          <w:sz w:val="16"/>
          <w:szCs w:val="16"/>
        </w:rPr>
        <w:t>377.79.</w:t>
      </w:r>
      <w:r>
        <w:rPr>
          <w:spacing w:val="12"/>
          <w:w w:val="108"/>
          <w:sz w:val="16"/>
          <w:szCs w:val="16"/>
        </w:rPr>
        <w:t xml:space="preserve"> </w:t>
      </w:r>
      <w:r>
        <w:rPr>
          <w:w w:val="108"/>
          <w:sz w:val="16"/>
          <w:szCs w:val="16"/>
        </w:rPr>
        <w:t xml:space="preserve">Excluding </w:t>
      </w:r>
      <w:r>
        <w:rPr>
          <w:w w:val="111"/>
          <w:sz w:val="16"/>
          <w:szCs w:val="16"/>
        </w:rPr>
        <w:t>primary</w:t>
      </w:r>
      <w:r>
        <w:rPr>
          <w:spacing w:val="38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 xml:space="preserve">and </w:t>
      </w:r>
      <w:r>
        <w:rPr>
          <w:spacing w:val="33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statistical</w:t>
      </w:r>
      <w:r>
        <w:rPr>
          <w:spacing w:val="39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data,  </w:t>
      </w:r>
      <w:r>
        <w:rPr>
          <w:spacing w:val="6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secondary</w:t>
      </w:r>
      <w:r>
        <w:rPr>
          <w:spacing w:val="40"/>
          <w:w w:val="10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 xml:space="preserve">investigation </w:t>
      </w:r>
      <w:r>
        <w:rPr>
          <w:spacing w:val="4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 xml:space="preserve">data   are </w:t>
      </w:r>
      <w:r>
        <w:rPr>
          <w:spacing w:val="27"/>
          <w:sz w:val="16"/>
          <w:szCs w:val="16"/>
        </w:rPr>
        <w:t xml:space="preserve"> </w:t>
      </w:r>
      <w:proofErr w:type="spellStart"/>
      <w:r>
        <w:rPr>
          <w:w w:val="105"/>
          <w:sz w:val="16"/>
          <w:szCs w:val="16"/>
        </w:rPr>
        <w:t>occa</w:t>
      </w:r>
      <w:proofErr w:type="spellEnd"/>
      <w:r>
        <w:rPr>
          <w:w w:val="105"/>
          <w:sz w:val="16"/>
          <w:szCs w:val="16"/>
        </w:rPr>
        <w:t xml:space="preserve">- </w:t>
      </w:r>
      <w:proofErr w:type="spellStart"/>
      <w:r>
        <w:rPr>
          <w:sz w:val="16"/>
          <w:szCs w:val="16"/>
        </w:rPr>
        <w:t>sionally</w:t>
      </w:r>
      <w:proofErr w:type="spellEnd"/>
      <w:r>
        <w:rPr>
          <w:sz w:val="16"/>
          <w:szCs w:val="16"/>
        </w:rPr>
        <w:t xml:space="preserve"> </w:t>
      </w:r>
      <w:r>
        <w:rPr>
          <w:spacing w:val="28"/>
          <w:sz w:val="16"/>
          <w:szCs w:val="16"/>
        </w:rPr>
        <w:t xml:space="preserve"> </w:t>
      </w:r>
      <w:r>
        <w:rPr>
          <w:sz w:val="16"/>
          <w:szCs w:val="16"/>
        </w:rPr>
        <w:t xml:space="preserve">used, </w:t>
      </w:r>
      <w:r>
        <w:rPr>
          <w:spacing w:val="18"/>
          <w:sz w:val="16"/>
          <w:szCs w:val="16"/>
        </w:rPr>
        <w:t xml:space="preserve"> </w:t>
      </w:r>
      <w:r>
        <w:rPr>
          <w:sz w:val="16"/>
          <w:szCs w:val="16"/>
        </w:rPr>
        <w:t xml:space="preserve">for  </w:t>
      </w:r>
      <w:r>
        <w:rPr>
          <w:w w:val="109"/>
          <w:sz w:val="16"/>
          <w:szCs w:val="16"/>
        </w:rPr>
        <w:t>example,</w:t>
      </w:r>
      <w:r>
        <w:rPr>
          <w:spacing w:val="23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37"/>
          <w:sz w:val="16"/>
          <w:szCs w:val="16"/>
        </w:rPr>
        <w:t xml:space="preserve"> </w:t>
      </w:r>
      <w:r>
        <w:rPr>
          <w:sz w:val="16"/>
          <w:szCs w:val="16"/>
        </w:rPr>
        <w:t xml:space="preserve">study </w:t>
      </w:r>
      <w:r>
        <w:rPr>
          <w:spacing w:val="22"/>
          <w:sz w:val="16"/>
          <w:szCs w:val="16"/>
        </w:rPr>
        <w:t xml:space="preserve"> </w:t>
      </w:r>
      <w:r>
        <w:rPr>
          <w:sz w:val="16"/>
          <w:szCs w:val="16"/>
        </w:rPr>
        <w:t xml:space="preserve">on </w:t>
      </w:r>
      <w:r>
        <w:rPr>
          <w:spacing w:val="3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battery</w:t>
      </w:r>
      <w:r>
        <w:rPr>
          <w:spacing w:val="32"/>
          <w:w w:val="111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collection</w:t>
      </w:r>
      <w:r>
        <w:rPr>
          <w:spacing w:val="5"/>
          <w:w w:val="111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behavior</w:t>
      </w:r>
      <w:r>
        <w:rPr>
          <w:spacing w:val="17"/>
          <w:w w:val="111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 xml:space="preserve">in </w:t>
      </w:r>
      <w:r>
        <w:rPr>
          <w:sz w:val="16"/>
          <w:szCs w:val="16"/>
        </w:rPr>
        <w:t>Spain</w:t>
      </w:r>
      <w:r>
        <w:rPr>
          <w:spacing w:val="37"/>
          <w:sz w:val="16"/>
          <w:szCs w:val="16"/>
        </w:rPr>
        <w:t xml:space="preserve"> </w:t>
      </w:r>
      <w:r>
        <w:rPr>
          <w:sz w:val="16"/>
          <w:szCs w:val="16"/>
        </w:rPr>
        <w:t>used</w:t>
      </w:r>
      <w:r>
        <w:rPr>
          <w:spacing w:val="38"/>
          <w:sz w:val="16"/>
          <w:szCs w:val="16"/>
        </w:rPr>
        <w:t xml:space="preserve"> </w:t>
      </w:r>
      <w:r>
        <w:rPr>
          <w:sz w:val="16"/>
          <w:szCs w:val="16"/>
        </w:rPr>
        <w:t xml:space="preserve">data </w:t>
      </w:r>
      <w:r>
        <w:rPr>
          <w:spacing w:val="8"/>
          <w:sz w:val="16"/>
          <w:szCs w:val="16"/>
        </w:rPr>
        <w:t xml:space="preserve"> </w:t>
      </w:r>
      <w:r>
        <w:rPr>
          <w:sz w:val="16"/>
          <w:szCs w:val="16"/>
        </w:rPr>
        <w:t>from</w:t>
      </w:r>
      <w:r>
        <w:rPr>
          <w:spacing w:val="36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>
        <w:rPr>
          <w:spacing w:val="38"/>
          <w:sz w:val="16"/>
          <w:szCs w:val="16"/>
        </w:rPr>
        <w:t xml:space="preserve"> </w:t>
      </w:r>
      <w:r>
        <w:rPr>
          <w:sz w:val="16"/>
          <w:szCs w:val="16"/>
        </w:rPr>
        <w:t>"Survey</w:t>
      </w:r>
      <w:r>
        <w:rPr>
          <w:spacing w:val="28"/>
          <w:sz w:val="16"/>
          <w:szCs w:val="16"/>
        </w:rPr>
        <w:t xml:space="preserve"> </w:t>
      </w:r>
      <w:r>
        <w:rPr>
          <w:sz w:val="16"/>
          <w:szCs w:val="16"/>
        </w:rPr>
        <w:t>on</w:t>
      </w:r>
      <w:r>
        <w:rPr>
          <w:spacing w:val="28"/>
          <w:sz w:val="16"/>
          <w:szCs w:val="16"/>
        </w:rPr>
        <w:t xml:space="preserve"> </w:t>
      </w:r>
      <w:r>
        <w:rPr>
          <w:w w:val="107"/>
          <w:sz w:val="16"/>
          <w:szCs w:val="16"/>
        </w:rPr>
        <w:t>Households</w:t>
      </w:r>
      <w:r>
        <w:rPr>
          <w:spacing w:val="9"/>
          <w:w w:val="107"/>
          <w:sz w:val="16"/>
          <w:szCs w:val="16"/>
        </w:rPr>
        <w:t xml:space="preserve"> </w:t>
      </w:r>
      <w:r>
        <w:rPr>
          <w:sz w:val="16"/>
          <w:szCs w:val="16"/>
        </w:rPr>
        <w:t xml:space="preserve">and 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>
        <w:rPr>
          <w:spacing w:val="38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Environment</w:t>
      </w:r>
    </w:p>
    <w:p w:rsidR="00A6459C" w:rsidRDefault="001212F3">
      <w:pPr>
        <w:spacing w:before="1"/>
        <w:ind w:left="112" w:right="-23"/>
        <w:jc w:val="both"/>
        <w:rPr>
          <w:sz w:val="16"/>
          <w:szCs w:val="16"/>
        </w:rPr>
      </w:pPr>
      <w:r>
        <w:rPr>
          <w:sz w:val="16"/>
          <w:szCs w:val="16"/>
        </w:rPr>
        <w:t>2008"</w:t>
      </w:r>
      <w:r>
        <w:rPr>
          <w:spacing w:val="38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project,</w:t>
      </w:r>
      <w:r>
        <w:rPr>
          <w:spacing w:val="9"/>
          <w:w w:val="110"/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 xml:space="preserve">with </w:t>
      </w:r>
      <w:r>
        <w:rPr>
          <w:spacing w:val="7"/>
          <w:sz w:val="16"/>
          <w:szCs w:val="16"/>
        </w:rPr>
        <w:t xml:space="preserve"> </w:t>
      </w:r>
      <w:r>
        <w:rPr>
          <w:sz w:val="16"/>
          <w:szCs w:val="16"/>
        </w:rPr>
        <w:t>over</w:t>
      </w:r>
      <w:proofErr w:type="gramEnd"/>
      <w:r>
        <w:rPr>
          <w:spacing w:val="40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20,000</w:t>
      </w:r>
      <w:r>
        <w:rPr>
          <w:spacing w:val="10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 xml:space="preserve">samples </w:t>
      </w:r>
      <w:r>
        <w:rPr>
          <w:spacing w:val="15"/>
          <w:sz w:val="16"/>
          <w:szCs w:val="16"/>
        </w:rPr>
        <w:t xml:space="preserve"> </w:t>
      </w:r>
      <w:r>
        <w:rPr>
          <w:sz w:val="16"/>
          <w:szCs w:val="16"/>
        </w:rPr>
        <w:t>(</w:t>
      </w:r>
      <w:proofErr w:type="spellStart"/>
      <w:r>
        <w:rPr>
          <w:color w:val="3C80A7"/>
          <w:sz w:val="16"/>
          <w:szCs w:val="16"/>
        </w:rPr>
        <w:t>Arbués</w:t>
      </w:r>
      <w:proofErr w:type="spellEnd"/>
      <w:r>
        <w:rPr>
          <w:color w:val="3C80A7"/>
          <w:sz w:val="16"/>
          <w:szCs w:val="16"/>
        </w:rPr>
        <w:t xml:space="preserve"> </w:t>
      </w:r>
      <w:r>
        <w:rPr>
          <w:color w:val="3C80A7"/>
          <w:spacing w:val="7"/>
          <w:sz w:val="16"/>
          <w:szCs w:val="16"/>
        </w:rPr>
        <w:t xml:space="preserve"> </w:t>
      </w:r>
      <w:r>
        <w:rPr>
          <w:color w:val="3C80A7"/>
          <w:sz w:val="16"/>
          <w:szCs w:val="16"/>
        </w:rPr>
        <w:t xml:space="preserve">and </w:t>
      </w:r>
      <w:r>
        <w:rPr>
          <w:color w:val="3C80A7"/>
          <w:spacing w:val="3"/>
          <w:sz w:val="16"/>
          <w:szCs w:val="16"/>
        </w:rPr>
        <w:t xml:space="preserve"> </w:t>
      </w:r>
      <w:proofErr w:type="spellStart"/>
      <w:r>
        <w:rPr>
          <w:color w:val="3C80A7"/>
          <w:sz w:val="16"/>
          <w:szCs w:val="16"/>
        </w:rPr>
        <w:t>Villanúa</w:t>
      </w:r>
      <w:proofErr w:type="spellEnd"/>
      <w:r>
        <w:rPr>
          <w:color w:val="3C80A7"/>
          <w:sz w:val="16"/>
          <w:szCs w:val="16"/>
        </w:rPr>
        <w:t xml:space="preserve">, </w:t>
      </w:r>
      <w:r>
        <w:rPr>
          <w:color w:val="3C80A7"/>
          <w:spacing w:val="15"/>
          <w:sz w:val="16"/>
          <w:szCs w:val="16"/>
        </w:rPr>
        <w:t xml:space="preserve"> </w:t>
      </w:r>
      <w:r>
        <w:rPr>
          <w:color w:val="3C80A7"/>
          <w:w w:val="111"/>
          <w:sz w:val="16"/>
          <w:szCs w:val="16"/>
        </w:rPr>
        <w:t>201</w:t>
      </w:r>
      <w:r>
        <w:rPr>
          <w:color w:val="3C80A7"/>
          <w:spacing w:val="1"/>
          <w:w w:val="111"/>
          <w:sz w:val="16"/>
          <w:szCs w:val="16"/>
        </w:rPr>
        <w:t>6</w:t>
      </w:r>
      <w:r>
        <w:rPr>
          <w:color w:val="000000"/>
          <w:w w:val="111"/>
          <w:sz w:val="16"/>
          <w:szCs w:val="16"/>
        </w:rPr>
        <w:t>).</w:t>
      </w:r>
    </w:p>
    <w:p w:rsidR="00A6459C" w:rsidRDefault="00A6459C">
      <w:pPr>
        <w:spacing w:before="14" w:line="220" w:lineRule="exact"/>
        <w:rPr>
          <w:sz w:val="22"/>
          <w:szCs w:val="22"/>
        </w:rPr>
      </w:pPr>
    </w:p>
    <w:p w:rsidR="00A6459C" w:rsidRDefault="001212F3">
      <w:pPr>
        <w:ind w:left="112" w:right="2591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4. </w:t>
      </w:r>
      <w:r>
        <w:rPr>
          <w:spacing w:val="24"/>
          <w:sz w:val="16"/>
          <w:szCs w:val="16"/>
        </w:rPr>
        <w:t xml:space="preserve"> </w:t>
      </w:r>
      <w:r>
        <w:rPr>
          <w:w w:val="118"/>
          <w:sz w:val="16"/>
          <w:szCs w:val="16"/>
        </w:rPr>
        <w:t>Conclusions</w:t>
      </w:r>
      <w:r>
        <w:rPr>
          <w:spacing w:val="-17"/>
          <w:w w:val="118"/>
          <w:sz w:val="16"/>
          <w:szCs w:val="16"/>
        </w:rPr>
        <w:t xml:space="preserve"> </w:t>
      </w:r>
      <w:r>
        <w:rPr>
          <w:w w:val="118"/>
          <w:sz w:val="16"/>
          <w:szCs w:val="16"/>
        </w:rPr>
        <w:t>and</w:t>
      </w:r>
      <w:r>
        <w:rPr>
          <w:spacing w:val="17"/>
          <w:w w:val="118"/>
          <w:sz w:val="16"/>
          <w:szCs w:val="16"/>
        </w:rPr>
        <w:t xml:space="preserve"> </w:t>
      </w:r>
      <w:r>
        <w:rPr>
          <w:w w:val="118"/>
          <w:sz w:val="16"/>
          <w:szCs w:val="16"/>
        </w:rPr>
        <w:t>suggestions</w:t>
      </w:r>
    </w:p>
    <w:p w:rsidR="00A6459C" w:rsidRDefault="00A6459C">
      <w:pPr>
        <w:spacing w:before="14" w:line="220" w:lineRule="exact"/>
        <w:rPr>
          <w:sz w:val="22"/>
          <w:szCs w:val="22"/>
        </w:rPr>
      </w:pPr>
    </w:p>
    <w:p w:rsidR="00A6459C" w:rsidRDefault="001212F3">
      <w:pPr>
        <w:ind w:left="112" w:right="2812"/>
        <w:jc w:val="both"/>
        <w:rPr>
          <w:sz w:val="16"/>
          <w:szCs w:val="16"/>
        </w:rPr>
      </w:pPr>
      <w:r>
        <w:rPr>
          <w:sz w:val="16"/>
          <w:szCs w:val="16"/>
        </w:rPr>
        <w:t>4.1</w:t>
      </w:r>
      <w:proofErr w:type="gramStart"/>
      <w:r>
        <w:rPr>
          <w:sz w:val="16"/>
          <w:szCs w:val="16"/>
        </w:rPr>
        <w:t xml:space="preserve">. </w:t>
      </w:r>
      <w:r>
        <w:rPr>
          <w:spacing w:val="25"/>
          <w:sz w:val="16"/>
          <w:szCs w:val="16"/>
        </w:rPr>
        <w:t xml:space="preserve"> </w:t>
      </w:r>
      <w:r>
        <w:rPr>
          <w:sz w:val="16"/>
          <w:szCs w:val="16"/>
        </w:rPr>
        <w:t>Conclusions</w:t>
      </w:r>
      <w:proofErr w:type="gramEnd"/>
      <w:r>
        <w:rPr>
          <w:spacing w:val="5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>
        <w:rPr>
          <w:spacing w:val="32"/>
          <w:sz w:val="16"/>
          <w:szCs w:val="16"/>
        </w:rPr>
        <w:t xml:space="preserve"> </w:t>
      </w:r>
      <w:r>
        <w:rPr>
          <w:w w:val="101"/>
          <w:sz w:val="16"/>
          <w:szCs w:val="16"/>
        </w:rPr>
        <w:t>limitations</w:t>
      </w:r>
    </w:p>
    <w:p w:rsidR="00A6459C" w:rsidRDefault="00A6459C">
      <w:pPr>
        <w:spacing w:before="14" w:line="220" w:lineRule="exact"/>
        <w:rPr>
          <w:sz w:val="22"/>
          <w:szCs w:val="22"/>
        </w:rPr>
      </w:pPr>
    </w:p>
    <w:p w:rsidR="00A6459C" w:rsidRDefault="001212F3">
      <w:pPr>
        <w:spacing w:line="272" w:lineRule="auto"/>
        <w:ind w:left="112" w:right="-27" w:firstLine="249"/>
        <w:jc w:val="both"/>
        <w:rPr>
          <w:sz w:val="16"/>
          <w:szCs w:val="16"/>
        </w:rPr>
      </w:pPr>
      <w:proofErr w:type="gramStart"/>
      <w:r>
        <w:rPr>
          <w:w w:val="109"/>
          <w:sz w:val="16"/>
          <w:szCs w:val="16"/>
        </w:rPr>
        <w:t>Through  conducting</w:t>
      </w:r>
      <w:proofErr w:type="gramEnd"/>
      <w:r>
        <w:rPr>
          <w:w w:val="109"/>
          <w:sz w:val="16"/>
          <w:szCs w:val="16"/>
        </w:rPr>
        <w:t xml:space="preserve"> </w:t>
      </w:r>
      <w:r>
        <w:rPr>
          <w:spacing w:val="1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 xml:space="preserve">an </w:t>
      </w:r>
      <w:r>
        <w:rPr>
          <w:spacing w:val="27"/>
          <w:sz w:val="16"/>
          <w:szCs w:val="16"/>
        </w:rPr>
        <w:t xml:space="preserve"> </w:t>
      </w:r>
      <w:r>
        <w:rPr>
          <w:sz w:val="16"/>
          <w:szCs w:val="16"/>
        </w:rPr>
        <w:t xml:space="preserve">overall  </w:t>
      </w:r>
      <w:r>
        <w:rPr>
          <w:spacing w:val="7"/>
          <w:sz w:val="16"/>
          <w:szCs w:val="16"/>
        </w:rPr>
        <w:t xml:space="preserve"> </w:t>
      </w:r>
      <w:r>
        <w:rPr>
          <w:sz w:val="16"/>
          <w:szCs w:val="16"/>
        </w:rPr>
        <w:t xml:space="preserve">analysis  </w:t>
      </w:r>
      <w:r>
        <w:rPr>
          <w:spacing w:val="8"/>
          <w:sz w:val="16"/>
          <w:szCs w:val="16"/>
        </w:rPr>
        <w:t xml:space="preserve"> </w:t>
      </w:r>
      <w:r>
        <w:rPr>
          <w:sz w:val="16"/>
          <w:szCs w:val="16"/>
        </w:rPr>
        <w:t xml:space="preserve">of </w:t>
      </w:r>
      <w:r>
        <w:rPr>
          <w:spacing w:val="12"/>
          <w:sz w:val="16"/>
          <w:szCs w:val="16"/>
        </w:rPr>
        <w:t xml:space="preserve"> </w:t>
      </w:r>
      <w:r>
        <w:rPr>
          <w:sz w:val="16"/>
          <w:szCs w:val="16"/>
        </w:rPr>
        <w:t>RCRs</w:t>
      </w:r>
      <w:r>
        <w:rPr>
          <w:spacing w:val="32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environmental behavior</w:t>
      </w:r>
      <w:r>
        <w:rPr>
          <w:spacing w:val="-11"/>
          <w:w w:val="111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literature</w:t>
      </w:r>
      <w:r>
        <w:rPr>
          <w:spacing w:val="7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 xml:space="preserve">following 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>
        <w:rPr>
          <w:spacing w:val="26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bibliometric</w:t>
      </w:r>
      <w:r>
        <w:rPr>
          <w:spacing w:val="-5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>
        <w:rPr>
          <w:spacing w:val="3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text-mining</w:t>
      </w:r>
      <w:r>
        <w:rPr>
          <w:spacing w:val="-11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 xml:space="preserve">methods, </w:t>
      </w:r>
      <w:r>
        <w:rPr>
          <w:sz w:val="16"/>
          <w:szCs w:val="16"/>
        </w:rPr>
        <w:t xml:space="preserve">the  </w:t>
      </w:r>
      <w:r>
        <w:rPr>
          <w:w w:val="111"/>
          <w:sz w:val="16"/>
          <w:szCs w:val="16"/>
        </w:rPr>
        <w:t>current</w:t>
      </w:r>
      <w:r>
        <w:rPr>
          <w:spacing w:val="16"/>
          <w:w w:val="111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research</w:t>
      </w:r>
      <w:r>
        <w:rPr>
          <w:spacing w:val="2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>on</w:t>
      </w:r>
      <w:r>
        <w:rPr>
          <w:spacing w:val="28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environmental</w:t>
      </w:r>
      <w:r>
        <w:rPr>
          <w:spacing w:val="18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behavior</w:t>
      </w:r>
      <w:r>
        <w:rPr>
          <w:spacing w:val="8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in</w:t>
      </w:r>
      <w:r>
        <w:rPr>
          <w:spacing w:val="25"/>
          <w:sz w:val="16"/>
          <w:szCs w:val="16"/>
        </w:rPr>
        <w:t xml:space="preserve"> </w:t>
      </w:r>
      <w:r>
        <w:rPr>
          <w:sz w:val="16"/>
          <w:szCs w:val="16"/>
        </w:rPr>
        <w:t xml:space="preserve">terms </w:t>
      </w:r>
      <w:r>
        <w:rPr>
          <w:spacing w:val="7"/>
          <w:sz w:val="16"/>
          <w:szCs w:val="16"/>
        </w:rPr>
        <w:t xml:space="preserve"> </w:t>
      </w:r>
      <w:r>
        <w:rPr>
          <w:sz w:val="16"/>
          <w:szCs w:val="16"/>
        </w:rPr>
        <w:t>of</w:t>
      </w:r>
      <w:r>
        <w:rPr>
          <w:spacing w:val="16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 xml:space="preserve">resources </w:t>
      </w:r>
      <w:r>
        <w:rPr>
          <w:w w:val="110"/>
          <w:sz w:val="16"/>
          <w:szCs w:val="16"/>
        </w:rPr>
        <w:t>conservation</w:t>
      </w:r>
      <w:r>
        <w:rPr>
          <w:spacing w:val="11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and </w:t>
      </w:r>
      <w:r>
        <w:rPr>
          <w:spacing w:val="4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management</w:t>
      </w:r>
      <w:r>
        <w:rPr>
          <w:spacing w:val="9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>can</w:t>
      </w:r>
      <w:r>
        <w:rPr>
          <w:spacing w:val="36"/>
          <w:sz w:val="16"/>
          <w:szCs w:val="16"/>
        </w:rPr>
        <w:t xml:space="preserve"> </w:t>
      </w:r>
      <w:r>
        <w:rPr>
          <w:sz w:val="16"/>
          <w:szCs w:val="16"/>
        </w:rPr>
        <w:t>be</w:t>
      </w:r>
      <w:r>
        <w:rPr>
          <w:spacing w:val="28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concluded</w:t>
      </w:r>
      <w:r>
        <w:rPr>
          <w:spacing w:val="10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>as</w:t>
      </w:r>
      <w:r>
        <w:rPr>
          <w:spacing w:val="24"/>
          <w:sz w:val="16"/>
          <w:szCs w:val="16"/>
        </w:rPr>
        <w:t xml:space="preserve"> </w:t>
      </w:r>
      <w:r>
        <w:rPr>
          <w:w w:val="106"/>
          <w:sz w:val="16"/>
          <w:szCs w:val="16"/>
        </w:rPr>
        <w:t>follows.</w:t>
      </w:r>
    </w:p>
    <w:p w:rsidR="00A6459C" w:rsidRDefault="00A6459C">
      <w:pPr>
        <w:spacing w:before="10" w:line="200" w:lineRule="exact"/>
      </w:pPr>
    </w:p>
    <w:p w:rsidR="00A6459C" w:rsidRDefault="001212F3">
      <w:pPr>
        <w:spacing w:line="271" w:lineRule="auto"/>
        <w:ind w:left="388" w:right="-27" w:hanging="277"/>
        <w:rPr>
          <w:sz w:val="16"/>
          <w:szCs w:val="16"/>
        </w:rPr>
      </w:pPr>
      <w:r>
        <w:rPr>
          <w:sz w:val="16"/>
          <w:szCs w:val="16"/>
        </w:rPr>
        <w:t xml:space="preserve">(1) </w:t>
      </w:r>
      <w:r>
        <w:rPr>
          <w:spacing w:val="10"/>
          <w:sz w:val="16"/>
          <w:szCs w:val="16"/>
        </w:rPr>
        <w:t xml:space="preserve"> </w:t>
      </w:r>
      <w:r>
        <w:rPr>
          <w:sz w:val="16"/>
          <w:szCs w:val="16"/>
        </w:rPr>
        <w:t>Of</w:t>
      </w:r>
      <w:r>
        <w:rPr>
          <w:spacing w:val="12"/>
          <w:sz w:val="16"/>
          <w:szCs w:val="16"/>
        </w:rPr>
        <w:t xml:space="preserve"> </w:t>
      </w:r>
      <w:r>
        <w:rPr>
          <w:sz w:val="16"/>
          <w:szCs w:val="16"/>
        </w:rPr>
        <w:t>all</w:t>
      </w:r>
      <w:r>
        <w:rPr>
          <w:spacing w:val="29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environmental</w:t>
      </w:r>
      <w:r>
        <w:rPr>
          <w:spacing w:val="20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behavior</w:t>
      </w:r>
      <w:r>
        <w:rPr>
          <w:spacing w:val="11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research,</w:t>
      </w:r>
      <w:r>
        <w:rPr>
          <w:spacing w:val="10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 xml:space="preserve">resources-related research </w:t>
      </w:r>
      <w:r>
        <w:rPr>
          <w:sz w:val="16"/>
          <w:szCs w:val="16"/>
        </w:rPr>
        <w:t xml:space="preserve">has  </w:t>
      </w:r>
      <w:r>
        <w:rPr>
          <w:spacing w:val="8"/>
          <w:sz w:val="16"/>
          <w:szCs w:val="16"/>
        </w:rPr>
        <w:t xml:space="preserve"> </w:t>
      </w:r>
      <w:r>
        <w:rPr>
          <w:sz w:val="16"/>
          <w:szCs w:val="16"/>
        </w:rPr>
        <w:t xml:space="preserve">not  </w:t>
      </w:r>
      <w:r>
        <w:rPr>
          <w:spacing w:val="11"/>
          <w:sz w:val="16"/>
          <w:szCs w:val="16"/>
        </w:rPr>
        <w:t xml:space="preserve"> </w:t>
      </w:r>
      <w:proofErr w:type="gramStart"/>
      <w:r>
        <w:rPr>
          <w:w w:val="109"/>
          <w:sz w:val="16"/>
          <w:szCs w:val="16"/>
        </w:rPr>
        <w:t xml:space="preserve">received </w:t>
      </w:r>
      <w:r>
        <w:rPr>
          <w:spacing w:val="20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proofErr w:type="gramEnd"/>
      <w:r>
        <w:rPr>
          <w:sz w:val="16"/>
          <w:szCs w:val="16"/>
        </w:rPr>
        <w:t xml:space="preserve">  </w:t>
      </w:r>
      <w:r>
        <w:rPr>
          <w:spacing w:val="13"/>
          <w:sz w:val="16"/>
          <w:szCs w:val="16"/>
        </w:rPr>
        <w:t xml:space="preserve"> </w:t>
      </w:r>
      <w:r>
        <w:rPr>
          <w:sz w:val="16"/>
          <w:szCs w:val="16"/>
        </w:rPr>
        <w:t xml:space="preserve">same  </w:t>
      </w:r>
      <w:r>
        <w:rPr>
          <w:spacing w:val="12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 xml:space="preserve">attention </w:t>
      </w:r>
      <w:r>
        <w:rPr>
          <w:spacing w:val="17"/>
          <w:w w:val="113"/>
          <w:sz w:val="16"/>
          <w:szCs w:val="16"/>
        </w:rPr>
        <w:t xml:space="preserve"> </w:t>
      </w:r>
      <w:r>
        <w:rPr>
          <w:sz w:val="16"/>
          <w:szCs w:val="16"/>
        </w:rPr>
        <w:t xml:space="preserve">as </w:t>
      </w:r>
      <w:r>
        <w:rPr>
          <w:spacing w:val="36"/>
          <w:sz w:val="16"/>
          <w:szCs w:val="16"/>
        </w:rPr>
        <w:t xml:space="preserve"> </w:t>
      </w:r>
      <w:r>
        <w:rPr>
          <w:sz w:val="16"/>
          <w:szCs w:val="16"/>
        </w:rPr>
        <w:t xml:space="preserve">other  </w:t>
      </w:r>
      <w:r>
        <w:rPr>
          <w:spacing w:val="30"/>
          <w:sz w:val="16"/>
          <w:szCs w:val="16"/>
        </w:rPr>
        <w:t xml:space="preserve"> </w:t>
      </w:r>
      <w:r>
        <w:rPr>
          <w:rFonts w:ascii="Bookman Old Style" w:eastAsia="Bookman Old Style" w:hAnsi="Bookman Old Style" w:cs="Bookman Old Style"/>
          <w:sz w:val="16"/>
          <w:szCs w:val="16"/>
        </w:rPr>
        <w:t>ﬁ</w:t>
      </w:r>
      <w:r>
        <w:rPr>
          <w:sz w:val="16"/>
          <w:szCs w:val="16"/>
        </w:rPr>
        <w:t xml:space="preserve">elds,  </w:t>
      </w:r>
      <w:r>
        <w:rPr>
          <w:spacing w:val="11"/>
          <w:sz w:val="16"/>
          <w:szCs w:val="16"/>
        </w:rPr>
        <w:t xml:space="preserve"> </w:t>
      </w:r>
      <w:r>
        <w:rPr>
          <w:w w:val="108"/>
          <w:sz w:val="16"/>
          <w:szCs w:val="16"/>
        </w:rPr>
        <w:t>such</w:t>
      </w:r>
      <w:r>
        <w:rPr>
          <w:sz w:val="16"/>
          <w:szCs w:val="16"/>
        </w:rPr>
        <w:t xml:space="preserve">  </w:t>
      </w:r>
      <w:r>
        <w:rPr>
          <w:spacing w:val="-14"/>
          <w:sz w:val="16"/>
          <w:szCs w:val="16"/>
        </w:rPr>
        <w:t xml:space="preserve"> </w:t>
      </w:r>
      <w:r>
        <w:rPr>
          <w:w w:val="108"/>
          <w:sz w:val="16"/>
          <w:szCs w:val="16"/>
        </w:rPr>
        <w:t>as</w:t>
      </w:r>
    </w:p>
    <w:p w:rsidR="00A6459C" w:rsidRDefault="00A6459C">
      <w:pPr>
        <w:spacing w:before="5" w:line="240" w:lineRule="exact"/>
        <w:rPr>
          <w:sz w:val="24"/>
          <w:szCs w:val="24"/>
        </w:rPr>
      </w:pPr>
    </w:p>
    <w:p w:rsidR="00A6459C" w:rsidRDefault="001212F3">
      <w:pPr>
        <w:ind w:left="112" w:right="4492"/>
        <w:jc w:val="both"/>
        <w:rPr>
          <w:sz w:val="14"/>
          <w:szCs w:val="14"/>
        </w:rPr>
      </w:pPr>
      <w:r>
        <w:rPr>
          <w:w w:val="120"/>
          <w:sz w:val="14"/>
          <w:szCs w:val="14"/>
        </w:rPr>
        <w:t>Table 4</w:t>
      </w:r>
    </w:p>
    <w:p w:rsidR="00A6459C" w:rsidRDefault="001170B4">
      <w:pPr>
        <w:spacing w:before="30"/>
        <w:ind w:left="112" w:right="2940"/>
        <w:jc w:val="both"/>
        <w:rPr>
          <w:sz w:val="14"/>
          <w:szCs w:val="14"/>
        </w:rPr>
      </w:pPr>
      <w:r>
        <w:pict>
          <v:group id="_x0000_s1028" style="position:absolute;left:0;text-align:left;margin-left:37.6pt;margin-top:28.25pt;width:251.05pt;height:0;z-index:-251646464;mso-position-horizontal-relative:page" coordorigin="752,565" coordsize="5021,0">
            <v:shape id="_x0000_s1029" style="position:absolute;left:752;top:565;width:5021;height:0" coordorigin="752,565" coordsize="5021,0" path="m752,565r5021,e" filled="f" strokeweight=".21097mm">
              <v:path arrowok="t"/>
            </v:shape>
            <w10:wrap anchorx="page"/>
          </v:group>
        </w:pict>
      </w:r>
      <w:r w:rsidR="001212F3">
        <w:rPr>
          <w:w w:val="111"/>
          <w:sz w:val="14"/>
          <w:szCs w:val="14"/>
        </w:rPr>
        <w:t>Summary</w:t>
      </w:r>
      <w:r w:rsidR="001212F3">
        <w:rPr>
          <w:spacing w:val="9"/>
          <w:w w:val="111"/>
          <w:sz w:val="14"/>
          <w:szCs w:val="14"/>
        </w:rPr>
        <w:t xml:space="preserve"> </w:t>
      </w:r>
      <w:r w:rsidR="001212F3">
        <w:rPr>
          <w:sz w:val="14"/>
          <w:szCs w:val="14"/>
        </w:rPr>
        <w:t>of</w:t>
      </w:r>
      <w:r w:rsidR="001212F3">
        <w:rPr>
          <w:spacing w:val="21"/>
          <w:sz w:val="14"/>
          <w:szCs w:val="14"/>
        </w:rPr>
        <w:t xml:space="preserve"> </w:t>
      </w:r>
      <w:r w:rsidR="001212F3">
        <w:rPr>
          <w:w w:val="111"/>
          <w:sz w:val="14"/>
          <w:szCs w:val="14"/>
        </w:rPr>
        <w:t>paper</w:t>
      </w:r>
      <w:r w:rsidR="001212F3">
        <w:rPr>
          <w:spacing w:val="21"/>
          <w:w w:val="111"/>
          <w:sz w:val="14"/>
          <w:szCs w:val="14"/>
        </w:rPr>
        <w:t xml:space="preserve"> </w:t>
      </w:r>
      <w:r w:rsidR="001212F3">
        <w:rPr>
          <w:w w:val="111"/>
          <w:sz w:val="14"/>
          <w:szCs w:val="14"/>
        </w:rPr>
        <w:t>sample</w:t>
      </w:r>
      <w:r w:rsidR="001212F3">
        <w:rPr>
          <w:spacing w:val="13"/>
          <w:w w:val="111"/>
          <w:sz w:val="14"/>
          <w:szCs w:val="14"/>
        </w:rPr>
        <w:t xml:space="preserve"> </w:t>
      </w:r>
      <w:r w:rsidR="001212F3">
        <w:rPr>
          <w:w w:val="111"/>
          <w:sz w:val="14"/>
          <w:szCs w:val="14"/>
        </w:rPr>
        <w:t>sizes.</w:t>
      </w:r>
    </w:p>
    <w:p w:rsidR="00A6459C" w:rsidRDefault="001212F3">
      <w:pPr>
        <w:spacing w:before="70" w:line="272" w:lineRule="auto"/>
        <w:ind w:left="277" w:right="125"/>
        <w:rPr>
          <w:sz w:val="16"/>
          <w:szCs w:val="16"/>
        </w:rPr>
      </w:pPr>
      <w:r>
        <w:br w:type="column"/>
      </w:r>
      <w:proofErr w:type="gramStart"/>
      <w:r>
        <w:rPr>
          <w:w w:val="110"/>
          <w:sz w:val="16"/>
          <w:szCs w:val="16"/>
        </w:rPr>
        <w:t>motivations</w:t>
      </w:r>
      <w:proofErr w:type="gramEnd"/>
      <w:r>
        <w:rPr>
          <w:w w:val="110"/>
          <w:sz w:val="16"/>
          <w:szCs w:val="16"/>
        </w:rPr>
        <w:t>,</w:t>
      </w:r>
      <w:r>
        <w:rPr>
          <w:spacing w:val="26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beliefs, </w:t>
      </w:r>
      <w:r>
        <w:rPr>
          <w:spacing w:val="22"/>
          <w:sz w:val="16"/>
          <w:szCs w:val="16"/>
        </w:rPr>
        <w:t xml:space="preserve"> </w:t>
      </w:r>
      <w:r>
        <w:rPr>
          <w:sz w:val="16"/>
          <w:szCs w:val="16"/>
        </w:rPr>
        <w:t xml:space="preserve">values, </w:t>
      </w:r>
      <w:r>
        <w:rPr>
          <w:spacing w:val="30"/>
          <w:sz w:val="16"/>
          <w:szCs w:val="16"/>
        </w:rPr>
        <w:t xml:space="preserve"> </w:t>
      </w:r>
      <w:r>
        <w:rPr>
          <w:sz w:val="16"/>
          <w:szCs w:val="16"/>
        </w:rPr>
        <w:t xml:space="preserve">and </w:t>
      </w:r>
      <w:r>
        <w:rPr>
          <w:spacing w:val="2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interactions</w:t>
      </w:r>
      <w:r>
        <w:rPr>
          <w:spacing w:val="34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between</w:t>
      </w:r>
      <w:r>
        <w:rPr>
          <w:spacing w:val="30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human</w:t>
      </w:r>
      <w:r>
        <w:rPr>
          <w:spacing w:val="35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 xml:space="preserve">be- </w:t>
      </w:r>
      <w:proofErr w:type="spellStart"/>
      <w:r>
        <w:rPr>
          <w:sz w:val="16"/>
          <w:szCs w:val="16"/>
        </w:rPr>
        <w:t>havior</w:t>
      </w:r>
      <w:proofErr w:type="spellEnd"/>
      <w:r>
        <w:rPr>
          <w:sz w:val="16"/>
          <w:szCs w:val="16"/>
        </w:rPr>
        <w:t xml:space="preserve"> </w:t>
      </w:r>
      <w:r>
        <w:rPr>
          <w:spacing w:val="18"/>
          <w:sz w:val="16"/>
          <w:szCs w:val="16"/>
        </w:rPr>
        <w:t xml:space="preserve"> </w:t>
      </w:r>
      <w:r>
        <w:rPr>
          <w:sz w:val="16"/>
          <w:szCs w:val="16"/>
        </w:rPr>
        <w:t xml:space="preserve">and 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 xml:space="preserve">the  </w:t>
      </w:r>
      <w:r>
        <w:rPr>
          <w:w w:val="111"/>
          <w:sz w:val="16"/>
          <w:szCs w:val="16"/>
        </w:rPr>
        <w:t>environment.</w:t>
      </w:r>
    </w:p>
    <w:p w:rsidR="00A6459C" w:rsidRDefault="001212F3">
      <w:pPr>
        <w:spacing w:line="272" w:lineRule="auto"/>
        <w:ind w:left="277" w:right="121" w:hanging="277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(2) </w:t>
      </w:r>
      <w:r>
        <w:rPr>
          <w:spacing w:val="10"/>
          <w:sz w:val="16"/>
          <w:szCs w:val="16"/>
        </w:rPr>
        <w:t xml:space="preserve"> </w:t>
      </w:r>
      <w:proofErr w:type="gramStart"/>
      <w:r>
        <w:rPr>
          <w:w w:val="96"/>
          <w:sz w:val="16"/>
          <w:szCs w:val="16"/>
        </w:rPr>
        <w:t>RCRs</w:t>
      </w:r>
      <w:r>
        <w:rPr>
          <w:w w:val="73"/>
          <w:sz w:val="16"/>
          <w:szCs w:val="16"/>
        </w:rPr>
        <w:t>’</w:t>
      </w:r>
      <w:r>
        <w:rPr>
          <w:sz w:val="16"/>
          <w:szCs w:val="16"/>
        </w:rPr>
        <w:t xml:space="preserve"> </w:t>
      </w:r>
      <w:r>
        <w:rPr>
          <w:spacing w:val="6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environmental</w:t>
      </w:r>
      <w:proofErr w:type="gramEnd"/>
      <w:r>
        <w:rPr>
          <w:w w:val="110"/>
          <w:sz w:val="16"/>
          <w:szCs w:val="16"/>
        </w:rPr>
        <w:t xml:space="preserve"> </w:t>
      </w:r>
      <w:r>
        <w:rPr>
          <w:spacing w:val="7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behavior</w:t>
      </w:r>
      <w:r>
        <w:rPr>
          <w:spacing w:val="43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research</w:t>
      </w:r>
      <w:r>
        <w:rPr>
          <w:spacing w:val="42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di</w:t>
      </w:r>
      <w:r>
        <w:rPr>
          <w:rFonts w:ascii="Bookman Old Style" w:eastAsia="Bookman Old Style" w:hAnsi="Bookman Old Style" w:cs="Bookman Old Style"/>
          <w:spacing w:val="-1"/>
          <w:sz w:val="16"/>
          <w:szCs w:val="16"/>
        </w:rPr>
        <w:t>ﬀ</w:t>
      </w:r>
      <w:r>
        <w:rPr>
          <w:sz w:val="16"/>
          <w:szCs w:val="16"/>
        </w:rPr>
        <w:t xml:space="preserve">ers </w:t>
      </w:r>
      <w:r>
        <w:rPr>
          <w:spacing w:val="36"/>
          <w:sz w:val="16"/>
          <w:szCs w:val="16"/>
        </w:rPr>
        <w:t xml:space="preserve"> </w:t>
      </w:r>
      <w:r>
        <w:rPr>
          <w:sz w:val="16"/>
          <w:szCs w:val="16"/>
        </w:rPr>
        <w:t xml:space="preserve">from </w:t>
      </w:r>
      <w:r>
        <w:rPr>
          <w:spacing w:val="3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general</w:t>
      </w:r>
      <w:r>
        <w:rPr>
          <w:sz w:val="16"/>
          <w:szCs w:val="16"/>
        </w:rPr>
        <w:t xml:space="preserve"> </w:t>
      </w:r>
      <w:r>
        <w:rPr>
          <w:spacing w:val="7"/>
          <w:sz w:val="16"/>
          <w:szCs w:val="16"/>
        </w:rPr>
        <w:t xml:space="preserve"> </w:t>
      </w:r>
      <w:r>
        <w:rPr>
          <w:w w:val="107"/>
          <w:sz w:val="16"/>
          <w:szCs w:val="16"/>
        </w:rPr>
        <w:t xml:space="preserve">re- </w:t>
      </w:r>
      <w:r>
        <w:rPr>
          <w:sz w:val="16"/>
          <w:szCs w:val="16"/>
        </w:rPr>
        <w:t xml:space="preserve">search. </w:t>
      </w:r>
      <w:r>
        <w:rPr>
          <w:spacing w:val="18"/>
          <w:sz w:val="16"/>
          <w:szCs w:val="16"/>
        </w:rPr>
        <w:t xml:space="preserve"> </w:t>
      </w:r>
      <w:r>
        <w:rPr>
          <w:sz w:val="16"/>
          <w:szCs w:val="16"/>
        </w:rPr>
        <w:t xml:space="preserve">Water, </w:t>
      </w:r>
      <w:r>
        <w:rPr>
          <w:spacing w:val="7"/>
          <w:sz w:val="16"/>
          <w:szCs w:val="16"/>
        </w:rPr>
        <w:t xml:space="preserve"> </w:t>
      </w:r>
      <w:r>
        <w:rPr>
          <w:sz w:val="16"/>
          <w:szCs w:val="16"/>
        </w:rPr>
        <w:t>food,</w:t>
      </w:r>
      <w:r>
        <w:rPr>
          <w:spacing w:val="36"/>
          <w:sz w:val="16"/>
          <w:szCs w:val="16"/>
        </w:rPr>
        <w:t xml:space="preserve"> </w:t>
      </w:r>
      <w:r>
        <w:rPr>
          <w:sz w:val="16"/>
          <w:szCs w:val="16"/>
        </w:rPr>
        <w:t>soil,</w:t>
      </w:r>
      <w:r>
        <w:rPr>
          <w:spacing w:val="3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products,</w:t>
      </w:r>
      <w:r>
        <w:rPr>
          <w:spacing w:val="10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and 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 xml:space="preserve">policy 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 xml:space="preserve">design </w:t>
      </w:r>
      <w:r>
        <w:rPr>
          <w:spacing w:val="7"/>
          <w:sz w:val="16"/>
          <w:szCs w:val="16"/>
        </w:rPr>
        <w:t xml:space="preserve"> </w:t>
      </w:r>
      <w:r>
        <w:rPr>
          <w:sz w:val="16"/>
          <w:szCs w:val="16"/>
        </w:rPr>
        <w:t>are</w:t>
      </w:r>
      <w:r>
        <w:rPr>
          <w:spacing w:val="38"/>
          <w:sz w:val="16"/>
          <w:szCs w:val="16"/>
        </w:rPr>
        <w:t xml:space="preserve"> </w:t>
      </w:r>
      <w:r>
        <w:rPr>
          <w:w w:val="114"/>
          <w:sz w:val="16"/>
          <w:szCs w:val="16"/>
        </w:rPr>
        <w:t>the</w:t>
      </w:r>
      <w:r>
        <w:rPr>
          <w:spacing w:val="13"/>
          <w:sz w:val="16"/>
          <w:szCs w:val="16"/>
        </w:rPr>
        <w:t xml:space="preserve"> </w:t>
      </w:r>
      <w:r>
        <w:rPr>
          <w:sz w:val="16"/>
          <w:szCs w:val="16"/>
        </w:rPr>
        <w:t>main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focuses</w:t>
      </w:r>
      <w:r>
        <w:rPr>
          <w:spacing w:val="38"/>
          <w:sz w:val="16"/>
          <w:szCs w:val="16"/>
        </w:rPr>
        <w:t xml:space="preserve"> </w:t>
      </w:r>
      <w:r>
        <w:rPr>
          <w:sz w:val="16"/>
          <w:szCs w:val="16"/>
        </w:rPr>
        <w:t xml:space="preserve">among </w:t>
      </w:r>
      <w:r>
        <w:rPr>
          <w:spacing w:val="13"/>
          <w:sz w:val="16"/>
          <w:szCs w:val="16"/>
        </w:rPr>
        <w:t xml:space="preserve"> </w:t>
      </w:r>
      <w:r>
        <w:rPr>
          <w:sz w:val="16"/>
          <w:szCs w:val="16"/>
        </w:rPr>
        <w:t xml:space="preserve">the  existing </w:t>
      </w:r>
      <w:r>
        <w:rPr>
          <w:spacing w:val="14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research</w:t>
      </w:r>
      <w:r>
        <w:rPr>
          <w:spacing w:val="3"/>
          <w:w w:val="111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related</w:t>
      </w:r>
      <w:r>
        <w:rPr>
          <w:spacing w:val="14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>to</w:t>
      </w:r>
      <w:r>
        <w:rPr>
          <w:spacing w:val="2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resources</w:t>
      </w:r>
      <w:r>
        <w:rPr>
          <w:spacing w:val="15"/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conserva</w:t>
      </w:r>
      <w:proofErr w:type="spellEnd"/>
      <w:r>
        <w:rPr>
          <w:sz w:val="16"/>
          <w:szCs w:val="16"/>
        </w:rPr>
        <w:t xml:space="preserve">- </w:t>
      </w:r>
      <w:r>
        <w:rPr>
          <w:spacing w:val="6"/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tion</w:t>
      </w:r>
      <w:proofErr w:type="spellEnd"/>
      <w:r>
        <w:rPr>
          <w:sz w:val="16"/>
          <w:szCs w:val="16"/>
        </w:rPr>
        <w:t xml:space="preserve"> 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 xml:space="preserve">and </w:t>
      </w:r>
      <w:r>
        <w:rPr>
          <w:spacing w:val="4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management,</w:t>
      </w:r>
      <w:r>
        <w:rPr>
          <w:spacing w:val="10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 xml:space="preserve">while </w:t>
      </w:r>
      <w:r>
        <w:rPr>
          <w:spacing w:val="7"/>
          <w:sz w:val="16"/>
          <w:szCs w:val="16"/>
        </w:rPr>
        <w:t xml:space="preserve"> </w:t>
      </w:r>
      <w:r>
        <w:rPr>
          <w:sz w:val="16"/>
          <w:szCs w:val="16"/>
        </w:rPr>
        <w:t xml:space="preserve">more </w:t>
      </w:r>
      <w:r>
        <w:rPr>
          <w:spacing w:val="7"/>
          <w:sz w:val="16"/>
          <w:szCs w:val="16"/>
        </w:rPr>
        <w:t xml:space="preserve"> </w:t>
      </w:r>
      <w:r>
        <w:rPr>
          <w:sz w:val="16"/>
          <w:szCs w:val="16"/>
        </w:rPr>
        <w:t xml:space="preserve">general </w:t>
      </w:r>
      <w:r>
        <w:rPr>
          <w:spacing w:val="2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research</w:t>
      </w:r>
      <w:r>
        <w:rPr>
          <w:spacing w:val="14"/>
          <w:sz w:val="16"/>
          <w:szCs w:val="16"/>
        </w:rPr>
        <w:t xml:space="preserve"> </w:t>
      </w:r>
      <w:r>
        <w:rPr>
          <w:sz w:val="16"/>
          <w:szCs w:val="16"/>
        </w:rPr>
        <w:t>focuses</w:t>
      </w:r>
      <w:r>
        <w:rPr>
          <w:spacing w:val="36"/>
          <w:sz w:val="16"/>
          <w:szCs w:val="16"/>
        </w:rPr>
        <w:t xml:space="preserve"> </w:t>
      </w:r>
      <w:r>
        <w:rPr>
          <w:sz w:val="16"/>
          <w:szCs w:val="16"/>
        </w:rPr>
        <w:t>on</w:t>
      </w:r>
      <w:r>
        <w:rPr>
          <w:spacing w:val="26"/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en</w:t>
      </w:r>
      <w:proofErr w:type="spellEnd"/>
      <w:r>
        <w:rPr>
          <w:sz w:val="16"/>
          <w:szCs w:val="16"/>
        </w:rPr>
        <w:t xml:space="preserve">- </w:t>
      </w:r>
      <w:proofErr w:type="spellStart"/>
      <w:r>
        <w:rPr>
          <w:w w:val="111"/>
          <w:sz w:val="16"/>
          <w:szCs w:val="16"/>
        </w:rPr>
        <w:t>vironmental</w:t>
      </w:r>
      <w:proofErr w:type="spellEnd"/>
      <w:r>
        <w:rPr>
          <w:spacing w:val="32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 xml:space="preserve">values, </w:t>
      </w:r>
      <w:r>
        <w:rPr>
          <w:spacing w:val="37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attitudes,</w:t>
      </w:r>
      <w:r>
        <w:rPr>
          <w:spacing w:val="37"/>
          <w:w w:val="112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motivation,</w:t>
      </w:r>
      <w:r>
        <w:rPr>
          <w:spacing w:val="25"/>
          <w:w w:val="112"/>
          <w:sz w:val="16"/>
          <w:szCs w:val="16"/>
        </w:rPr>
        <w:t xml:space="preserve"> </w:t>
      </w:r>
      <w:r>
        <w:rPr>
          <w:sz w:val="16"/>
          <w:szCs w:val="16"/>
        </w:rPr>
        <w:t xml:space="preserve">and </w:t>
      </w:r>
      <w:r>
        <w:rPr>
          <w:spacing w:val="25"/>
          <w:sz w:val="16"/>
          <w:szCs w:val="16"/>
        </w:rPr>
        <w:t xml:space="preserve"> </w:t>
      </w:r>
      <w:r>
        <w:rPr>
          <w:w w:val="114"/>
          <w:sz w:val="16"/>
          <w:szCs w:val="16"/>
        </w:rPr>
        <w:t>the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perception</w:t>
      </w:r>
      <w:r>
        <w:rPr>
          <w:spacing w:val="35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>of</w:t>
      </w:r>
      <w:r>
        <w:rPr>
          <w:spacing w:val="5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people.</w:t>
      </w:r>
    </w:p>
    <w:p w:rsidR="00A6459C" w:rsidRDefault="001212F3">
      <w:pPr>
        <w:spacing w:before="2" w:line="272" w:lineRule="auto"/>
        <w:ind w:left="277" w:right="125" w:hanging="277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(3) </w:t>
      </w:r>
      <w:r>
        <w:rPr>
          <w:spacing w:val="9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Regional/urban</w:t>
      </w:r>
      <w:r>
        <w:rPr>
          <w:spacing w:val="5"/>
          <w:w w:val="112"/>
          <w:sz w:val="16"/>
          <w:szCs w:val="16"/>
        </w:rPr>
        <w:t xml:space="preserve"> </w:t>
      </w:r>
      <w:r>
        <w:rPr>
          <w:sz w:val="16"/>
          <w:szCs w:val="16"/>
        </w:rPr>
        <w:t xml:space="preserve">and  </w:t>
      </w:r>
      <w:r>
        <w:rPr>
          <w:w w:val="111"/>
          <w:sz w:val="16"/>
          <w:szCs w:val="16"/>
        </w:rPr>
        <w:t>national</w:t>
      </w:r>
      <w:r>
        <w:rPr>
          <w:spacing w:val="11"/>
          <w:w w:val="111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 xml:space="preserve">research </w:t>
      </w:r>
      <w:r>
        <w:rPr>
          <w:sz w:val="16"/>
          <w:szCs w:val="16"/>
        </w:rPr>
        <w:t>scales</w:t>
      </w:r>
      <w:r>
        <w:rPr>
          <w:spacing w:val="32"/>
          <w:sz w:val="16"/>
          <w:szCs w:val="16"/>
        </w:rPr>
        <w:t xml:space="preserve"> </w:t>
      </w:r>
      <w:r>
        <w:rPr>
          <w:sz w:val="16"/>
          <w:szCs w:val="16"/>
        </w:rPr>
        <w:t>are</w:t>
      </w:r>
      <w:r>
        <w:rPr>
          <w:spacing w:val="35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>
        <w:rPr>
          <w:spacing w:val="36"/>
          <w:sz w:val="16"/>
          <w:szCs w:val="16"/>
        </w:rPr>
        <w:t xml:space="preserve"> </w:t>
      </w:r>
      <w:r>
        <w:rPr>
          <w:sz w:val="16"/>
          <w:szCs w:val="16"/>
        </w:rPr>
        <w:t>most</w:t>
      </w:r>
      <w:r>
        <w:rPr>
          <w:spacing w:val="38"/>
          <w:sz w:val="16"/>
          <w:szCs w:val="16"/>
        </w:rPr>
        <w:t xml:space="preserve"> </w:t>
      </w:r>
      <w:r>
        <w:rPr>
          <w:w w:val="108"/>
          <w:sz w:val="16"/>
          <w:szCs w:val="16"/>
        </w:rPr>
        <w:t xml:space="preserve">common </w:t>
      </w:r>
      <w:r>
        <w:rPr>
          <w:sz w:val="16"/>
          <w:szCs w:val="16"/>
        </w:rPr>
        <w:t xml:space="preserve">scales, </w:t>
      </w:r>
      <w:r>
        <w:rPr>
          <w:spacing w:val="17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accounting</w:t>
      </w:r>
      <w:r>
        <w:rPr>
          <w:spacing w:val="25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for  </w:t>
      </w:r>
      <w:r>
        <w:rPr>
          <w:w w:val="110"/>
          <w:sz w:val="16"/>
          <w:szCs w:val="16"/>
        </w:rPr>
        <w:t>approximately</w:t>
      </w:r>
      <w:r>
        <w:rPr>
          <w:spacing w:val="25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60%, </w:t>
      </w:r>
      <w:r>
        <w:rPr>
          <w:spacing w:val="15"/>
          <w:sz w:val="16"/>
          <w:szCs w:val="16"/>
        </w:rPr>
        <w:t xml:space="preserve"> </w:t>
      </w:r>
      <w:r>
        <w:rPr>
          <w:sz w:val="16"/>
          <w:szCs w:val="16"/>
        </w:rPr>
        <w:t xml:space="preserve">while </w:t>
      </w:r>
      <w:r>
        <w:rPr>
          <w:spacing w:val="19"/>
          <w:sz w:val="16"/>
          <w:szCs w:val="16"/>
        </w:rPr>
        <w:t xml:space="preserve"> </w:t>
      </w:r>
      <w:r>
        <w:rPr>
          <w:sz w:val="16"/>
          <w:szCs w:val="16"/>
        </w:rPr>
        <w:t xml:space="preserve">the </w:t>
      </w:r>
      <w:r>
        <w:rPr>
          <w:spacing w:val="15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 xml:space="preserve">household </w:t>
      </w:r>
      <w:r>
        <w:rPr>
          <w:sz w:val="16"/>
          <w:szCs w:val="16"/>
        </w:rPr>
        <w:t xml:space="preserve">scale </w:t>
      </w:r>
      <w:r>
        <w:rPr>
          <w:spacing w:val="7"/>
          <w:sz w:val="16"/>
          <w:szCs w:val="16"/>
        </w:rPr>
        <w:t xml:space="preserve"> </w:t>
      </w:r>
      <w:r>
        <w:rPr>
          <w:sz w:val="16"/>
          <w:szCs w:val="16"/>
        </w:rPr>
        <w:t>is</w:t>
      </w:r>
      <w:r>
        <w:rPr>
          <w:spacing w:val="29"/>
          <w:sz w:val="16"/>
          <w:szCs w:val="16"/>
        </w:rPr>
        <w:t xml:space="preserve"> </w:t>
      </w:r>
      <w:r>
        <w:rPr>
          <w:sz w:val="16"/>
          <w:szCs w:val="16"/>
        </w:rPr>
        <w:t xml:space="preserve">the </w:t>
      </w:r>
      <w:r>
        <w:rPr>
          <w:spacing w:val="13"/>
          <w:sz w:val="16"/>
          <w:szCs w:val="16"/>
        </w:rPr>
        <w:t xml:space="preserve"> </w:t>
      </w:r>
      <w:r>
        <w:rPr>
          <w:sz w:val="16"/>
          <w:szCs w:val="16"/>
        </w:rPr>
        <w:t xml:space="preserve">most </w:t>
      </w:r>
      <w:r>
        <w:rPr>
          <w:spacing w:val="13"/>
          <w:sz w:val="16"/>
          <w:szCs w:val="16"/>
        </w:rPr>
        <w:t xml:space="preserve"> </w:t>
      </w:r>
      <w:r>
        <w:rPr>
          <w:sz w:val="16"/>
          <w:szCs w:val="16"/>
        </w:rPr>
        <w:t xml:space="preserve">common </w:t>
      </w:r>
      <w:r>
        <w:rPr>
          <w:spacing w:val="31"/>
          <w:sz w:val="16"/>
          <w:szCs w:val="16"/>
        </w:rPr>
        <w:t xml:space="preserve"> </w:t>
      </w:r>
      <w:r>
        <w:rPr>
          <w:sz w:val="16"/>
          <w:szCs w:val="16"/>
        </w:rPr>
        <w:t xml:space="preserve">among </w:t>
      </w:r>
      <w:r>
        <w:rPr>
          <w:spacing w:val="25"/>
          <w:sz w:val="16"/>
          <w:szCs w:val="16"/>
        </w:rPr>
        <w:t xml:space="preserve"> </w:t>
      </w:r>
      <w:r>
        <w:rPr>
          <w:sz w:val="16"/>
          <w:szCs w:val="16"/>
        </w:rPr>
        <w:t xml:space="preserve">the </w:t>
      </w:r>
      <w:r>
        <w:rPr>
          <w:spacing w:val="12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 xml:space="preserve">individual, household, and </w:t>
      </w:r>
      <w:r>
        <w:rPr>
          <w:w w:val="112"/>
          <w:sz w:val="16"/>
          <w:szCs w:val="16"/>
        </w:rPr>
        <w:t>company/industry</w:t>
      </w:r>
      <w:r>
        <w:rPr>
          <w:spacing w:val="33"/>
          <w:w w:val="112"/>
          <w:sz w:val="16"/>
          <w:szCs w:val="16"/>
        </w:rPr>
        <w:t xml:space="preserve"> </w:t>
      </w:r>
      <w:r>
        <w:rPr>
          <w:sz w:val="16"/>
          <w:szCs w:val="16"/>
        </w:rPr>
        <w:t xml:space="preserve">scales. </w:t>
      </w:r>
      <w:r>
        <w:rPr>
          <w:spacing w:val="28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International</w:t>
      </w:r>
      <w:r>
        <w:rPr>
          <w:spacing w:val="34"/>
          <w:w w:val="112"/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 xml:space="preserve">and </w:t>
      </w:r>
      <w:r>
        <w:rPr>
          <w:spacing w:val="28"/>
          <w:sz w:val="16"/>
          <w:szCs w:val="16"/>
        </w:rPr>
        <w:t xml:space="preserve"> </w:t>
      </w:r>
      <w:r>
        <w:rPr>
          <w:sz w:val="16"/>
          <w:szCs w:val="16"/>
        </w:rPr>
        <w:t>global</w:t>
      </w:r>
      <w:proofErr w:type="gramEnd"/>
      <w:r>
        <w:rPr>
          <w:sz w:val="16"/>
          <w:szCs w:val="16"/>
        </w:rPr>
        <w:t xml:space="preserve"> </w:t>
      </w:r>
      <w:r>
        <w:rPr>
          <w:spacing w:val="29"/>
          <w:sz w:val="16"/>
          <w:szCs w:val="16"/>
        </w:rPr>
        <w:t xml:space="preserve"> </w:t>
      </w:r>
      <w:r>
        <w:rPr>
          <w:sz w:val="16"/>
          <w:szCs w:val="16"/>
        </w:rPr>
        <w:t xml:space="preserve">scales </w:t>
      </w:r>
      <w:r>
        <w:rPr>
          <w:spacing w:val="21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 xml:space="preserve">receive </w:t>
      </w:r>
      <w:r>
        <w:rPr>
          <w:sz w:val="16"/>
          <w:szCs w:val="16"/>
        </w:rPr>
        <w:t xml:space="preserve">the  least </w:t>
      </w:r>
      <w:r>
        <w:rPr>
          <w:spacing w:val="3"/>
          <w:sz w:val="16"/>
          <w:szCs w:val="16"/>
        </w:rPr>
        <w:t xml:space="preserve"> </w:t>
      </w:r>
      <w:r>
        <w:rPr>
          <w:w w:val="106"/>
          <w:sz w:val="16"/>
          <w:szCs w:val="16"/>
        </w:rPr>
        <w:t>focus.</w:t>
      </w:r>
    </w:p>
    <w:p w:rsidR="00A6459C" w:rsidRDefault="001212F3">
      <w:pPr>
        <w:spacing w:line="271" w:lineRule="auto"/>
        <w:ind w:left="277" w:right="125" w:hanging="277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(4) </w:t>
      </w:r>
      <w:r>
        <w:rPr>
          <w:spacing w:val="10"/>
          <w:sz w:val="16"/>
          <w:szCs w:val="16"/>
        </w:rPr>
        <w:t xml:space="preserve"> </w:t>
      </w:r>
      <w:r>
        <w:rPr>
          <w:sz w:val="16"/>
          <w:szCs w:val="16"/>
        </w:rPr>
        <w:t>Waste</w:t>
      </w:r>
      <w:r>
        <w:rPr>
          <w:spacing w:val="27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>
        <w:rPr>
          <w:spacing w:val="35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materials</w:t>
      </w:r>
      <w:r>
        <w:rPr>
          <w:spacing w:val="6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account</w:t>
      </w:r>
      <w:r>
        <w:rPr>
          <w:spacing w:val="1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for</w:t>
      </w:r>
      <w:r>
        <w:rPr>
          <w:spacing w:val="17"/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 xml:space="preserve">almost 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50</w:t>
      </w:r>
      <w:proofErr w:type="gramEnd"/>
      <w:r>
        <w:rPr>
          <w:sz w:val="16"/>
          <w:szCs w:val="16"/>
        </w:rPr>
        <w:t>%</w:t>
      </w:r>
      <w:r>
        <w:rPr>
          <w:spacing w:val="25"/>
          <w:sz w:val="16"/>
          <w:szCs w:val="16"/>
        </w:rPr>
        <w:t xml:space="preserve"> </w:t>
      </w:r>
      <w:r>
        <w:rPr>
          <w:sz w:val="16"/>
          <w:szCs w:val="16"/>
        </w:rPr>
        <w:t>of</w:t>
      </w:r>
      <w:r>
        <w:rPr>
          <w:spacing w:val="8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 xml:space="preserve">research </w:t>
      </w:r>
      <w:r>
        <w:rPr>
          <w:sz w:val="16"/>
          <w:szCs w:val="16"/>
        </w:rPr>
        <w:t xml:space="preserve">among </w:t>
      </w:r>
      <w:r>
        <w:rPr>
          <w:spacing w:val="4"/>
          <w:sz w:val="16"/>
          <w:szCs w:val="16"/>
        </w:rPr>
        <w:t xml:space="preserve"> </w:t>
      </w:r>
      <w:r>
        <w:rPr>
          <w:w w:val="114"/>
          <w:sz w:val="16"/>
          <w:szCs w:val="16"/>
        </w:rPr>
        <w:t xml:space="preserve">the </w:t>
      </w:r>
      <w:r>
        <w:rPr>
          <w:w w:val="108"/>
          <w:sz w:val="16"/>
          <w:szCs w:val="16"/>
        </w:rPr>
        <w:t>di</w:t>
      </w:r>
      <w:r>
        <w:rPr>
          <w:rFonts w:ascii="Bookman Old Style" w:eastAsia="Bookman Old Style" w:hAnsi="Bookman Old Style" w:cs="Bookman Old Style"/>
          <w:spacing w:val="-1"/>
          <w:w w:val="108"/>
          <w:sz w:val="16"/>
          <w:szCs w:val="16"/>
        </w:rPr>
        <w:t>ﬀ</w:t>
      </w:r>
      <w:r>
        <w:rPr>
          <w:w w:val="108"/>
          <w:sz w:val="16"/>
          <w:szCs w:val="16"/>
        </w:rPr>
        <w:t>erent</w:t>
      </w:r>
      <w:r>
        <w:rPr>
          <w:spacing w:val="23"/>
          <w:w w:val="108"/>
          <w:sz w:val="16"/>
          <w:szCs w:val="16"/>
        </w:rPr>
        <w:t xml:space="preserve"> </w:t>
      </w:r>
      <w:r>
        <w:rPr>
          <w:sz w:val="16"/>
          <w:szCs w:val="16"/>
        </w:rPr>
        <w:t xml:space="preserve">topics. </w:t>
      </w:r>
      <w:r>
        <w:rPr>
          <w:spacing w:val="20"/>
          <w:sz w:val="16"/>
          <w:szCs w:val="16"/>
        </w:rPr>
        <w:t xml:space="preserve"> </w:t>
      </w:r>
      <w:r>
        <w:rPr>
          <w:sz w:val="16"/>
          <w:szCs w:val="16"/>
        </w:rPr>
        <w:t>Solid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 xml:space="preserve">waste, </w:t>
      </w:r>
      <w:r>
        <w:rPr>
          <w:spacing w:val="21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construction</w:t>
      </w:r>
      <w:r>
        <w:rPr>
          <w:spacing w:val="18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demolition,</w:t>
      </w:r>
      <w:r>
        <w:rPr>
          <w:spacing w:val="19"/>
          <w:w w:val="110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battery</w:t>
      </w:r>
      <w:r>
        <w:rPr>
          <w:sz w:val="16"/>
          <w:szCs w:val="16"/>
        </w:rPr>
        <w:t xml:space="preserve"> </w:t>
      </w:r>
      <w:r>
        <w:rPr>
          <w:spacing w:val="-19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 xml:space="preserve">and </w:t>
      </w:r>
      <w:r>
        <w:rPr>
          <w:w w:val="109"/>
          <w:sz w:val="16"/>
          <w:szCs w:val="16"/>
        </w:rPr>
        <w:t>electronics,</w:t>
      </w:r>
      <w:r>
        <w:rPr>
          <w:spacing w:val="29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 xml:space="preserve">and </w:t>
      </w:r>
      <w:r>
        <w:rPr>
          <w:spacing w:val="24"/>
          <w:sz w:val="16"/>
          <w:szCs w:val="16"/>
        </w:rPr>
        <w:t xml:space="preserve"> </w:t>
      </w:r>
      <w:r>
        <w:rPr>
          <w:sz w:val="16"/>
          <w:szCs w:val="16"/>
        </w:rPr>
        <w:t xml:space="preserve">plastic </w:t>
      </w:r>
      <w:r>
        <w:rPr>
          <w:spacing w:val="30"/>
          <w:sz w:val="16"/>
          <w:szCs w:val="16"/>
        </w:rPr>
        <w:t xml:space="preserve"> </w:t>
      </w:r>
      <w:r>
        <w:rPr>
          <w:sz w:val="16"/>
          <w:szCs w:val="16"/>
        </w:rPr>
        <w:t xml:space="preserve">are </w:t>
      </w:r>
      <w:r>
        <w:rPr>
          <w:spacing w:val="18"/>
          <w:sz w:val="16"/>
          <w:szCs w:val="16"/>
        </w:rPr>
        <w:t xml:space="preserve"> </w:t>
      </w:r>
      <w:r>
        <w:rPr>
          <w:sz w:val="16"/>
          <w:szCs w:val="16"/>
        </w:rPr>
        <w:t xml:space="preserve">widely </w:t>
      </w:r>
      <w:r>
        <w:rPr>
          <w:spacing w:val="28"/>
          <w:sz w:val="16"/>
          <w:szCs w:val="16"/>
        </w:rPr>
        <w:t xml:space="preserve"> </w:t>
      </w:r>
      <w:r>
        <w:rPr>
          <w:sz w:val="16"/>
          <w:szCs w:val="16"/>
        </w:rPr>
        <w:t xml:space="preserve">discussed </w:t>
      </w:r>
      <w:r>
        <w:rPr>
          <w:spacing w:val="36"/>
          <w:sz w:val="16"/>
          <w:szCs w:val="16"/>
        </w:rPr>
        <w:t xml:space="preserve"> </w:t>
      </w:r>
      <w:r>
        <w:rPr>
          <w:sz w:val="16"/>
          <w:szCs w:val="16"/>
        </w:rPr>
        <w:t xml:space="preserve">issues, </w:t>
      </w:r>
      <w:r>
        <w:rPr>
          <w:spacing w:val="1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while</w:t>
      </w:r>
      <w:r>
        <w:rPr>
          <w:sz w:val="16"/>
          <w:szCs w:val="16"/>
        </w:rPr>
        <w:t xml:space="preserve"> </w:t>
      </w:r>
      <w:r>
        <w:rPr>
          <w:spacing w:val="-7"/>
          <w:sz w:val="16"/>
          <w:szCs w:val="16"/>
        </w:rPr>
        <w:t xml:space="preserve"> </w:t>
      </w:r>
      <w:r>
        <w:rPr>
          <w:sz w:val="16"/>
          <w:szCs w:val="16"/>
        </w:rPr>
        <w:t>water,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 xml:space="preserve">biomass </w:t>
      </w:r>
      <w:r>
        <w:rPr>
          <w:spacing w:val="30"/>
          <w:sz w:val="16"/>
          <w:szCs w:val="16"/>
        </w:rPr>
        <w:t xml:space="preserve"> </w:t>
      </w:r>
      <w:r>
        <w:rPr>
          <w:sz w:val="16"/>
          <w:szCs w:val="16"/>
        </w:rPr>
        <w:t xml:space="preserve">and </w:t>
      </w:r>
      <w:r>
        <w:rPr>
          <w:spacing w:val="18"/>
          <w:sz w:val="16"/>
          <w:szCs w:val="16"/>
        </w:rPr>
        <w:t xml:space="preserve"> </w:t>
      </w:r>
      <w:r>
        <w:rPr>
          <w:sz w:val="16"/>
          <w:szCs w:val="16"/>
        </w:rPr>
        <w:t xml:space="preserve">energy, </w:t>
      </w:r>
      <w:r>
        <w:rPr>
          <w:spacing w:val="31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concepts</w:t>
      </w:r>
      <w:r>
        <w:rPr>
          <w:spacing w:val="24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 xml:space="preserve">and </w:t>
      </w:r>
      <w:r>
        <w:rPr>
          <w:spacing w:val="18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problems related</w:t>
      </w:r>
      <w:r>
        <w:rPr>
          <w:spacing w:val="18"/>
          <w:w w:val="113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to</w:t>
      </w:r>
      <w:r>
        <w:rPr>
          <w:sz w:val="16"/>
          <w:szCs w:val="16"/>
        </w:rPr>
        <w:t xml:space="preserve"> </w:t>
      </w:r>
      <w:r>
        <w:rPr>
          <w:spacing w:val="-10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 xml:space="preserve">industrial </w:t>
      </w:r>
      <w:r>
        <w:rPr>
          <w:sz w:val="16"/>
          <w:szCs w:val="16"/>
        </w:rPr>
        <w:t xml:space="preserve">ecology, </w:t>
      </w:r>
      <w:r>
        <w:rPr>
          <w:spacing w:val="11"/>
          <w:sz w:val="16"/>
          <w:szCs w:val="16"/>
        </w:rPr>
        <w:t xml:space="preserve"> </w:t>
      </w:r>
      <w:r>
        <w:rPr>
          <w:sz w:val="16"/>
          <w:szCs w:val="16"/>
        </w:rPr>
        <w:t xml:space="preserve">and </w:t>
      </w:r>
      <w:r>
        <w:rPr>
          <w:spacing w:val="4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sustainability</w:t>
      </w:r>
      <w:r>
        <w:rPr>
          <w:spacing w:val="10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are</w:t>
      </w:r>
      <w:r>
        <w:rPr>
          <w:spacing w:val="38"/>
          <w:sz w:val="16"/>
          <w:szCs w:val="16"/>
        </w:rPr>
        <w:t xml:space="preserve"> </w:t>
      </w:r>
      <w:r>
        <w:rPr>
          <w:w w:val="108"/>
          <w:sz w:val="16"/>
          <w:szCs w:val="16"/>
        </w:rPr>
        <w:t>mentioned</w:t>
      </w:r>
      <w:r>
        <w:rPr>
          <w:spacing w:val="31"/>
          <w:w w:val="108"/>
          <w:sz w:val="16"/>
          <w:szCs w:val="16"/>
        </w:rPr>
        <w:t xml:space="preserve"> </w:t>
      </w:r>
      <w:r>
        <w:rPr>
          <w:w w:val="108"/>
          <w:sz w:val="16"/>
          <w:szCs w:val="16"/>
        </w:rPr>
        <w:t>less.</w:t>
      </w:r>
    </w:p>
    <w:p w:rsidR="00A6459C" w:rsidRDefault="001212F3">
      <w:pPr>
        <w:spacing w:before="2" w:line="272" w:lineRule="auto"/>
        <w:ind w:left="277" w:right="125" w:hanging="277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(5) </w:t>
      </w:r>
      <w:r>
        <w:rPr>
          <w:spacing w:val="7"/>
          <w:sz w:val="16"/>
          <w:szCs w:val="16"/>
        </w:rPr>
        <w:t xml:space="preserve"> </w:t>
      </w:r>
      <w:r>
        <w:rPr>
          <w:sz w:val="16"/>
          <w:szCs w:val="16"/>
        </w:rPr>
        <w:t xml:space="preserve">For </w:t>
      </w:r>
      <w:r>
        <w:rPr>
          <w:spacing w:val="9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research</w:t>
      </w:r>
      <w:r>
        <w:rPr>
          <w:spacing w:val="35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and </w:t>
      </w:r>
      <w:r>
        <w:rPr>
          <w:spacing w:val="28"/>
          <w:sz w:val="16"/>
          <w:szCs w:val="16"/>
        </w:rPr>
        <w:t xml:space="preserve"> </w:t>
      </w:r>
      <w:r>
        <w:rPr>
          <w:sz w:val="16"/>
          <w:szCs w:val="16"/>
        </w:rPr>
        <w:t xml:space="preserve">sampling  </w:t>
      </w:r>
      <w:r>
        <w:rPr>
          <w:spacing w:val="5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methods,</w:t>
      </w:r>
      <w:r>
        <w:rPr>
          <w:spacing w:val="35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the </w:t>
      </w:r>
      <w:r>
        <w:rPr>
          <w:spacing w:val="25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 xml:space="preserve">quantitative </w:t>
      </w:r>
      <w:r>
        <w:rPr>
          <w:spacing w:val="15"/>
          <w:w w:val="10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 xml:space="preserve">method  is </w:t>
      </w:r>
      <w:r>
        <w:rPr>
          <w:sz w:val="16"/>
          <w:szCs w:val="16"/>
        </w:rPr>
        <w:t>used</w:t>
      </w:r>
      <w:r>
        <w:rPr>
          <w:spacing w:val="28"/>
          <w:sz w:val="16"/>
          <w:szCs w:val="16"/>
        </w:rPr>
        <w:t xml:space="preserve"> </w:t>
      </w:r>
      <w:r>
        <w:rPr>
          <w:sz w:val="16"/>
          <w:szCs w:val="16"/>
        </w:rPr>
        <w:t>more</w:t>
      </w:r>
      <w:r>
        <w:rPr>
          <w:spacing w:val="36"/>
          <w:sz w:val="16"/>
          <w:szCs w:val="16"/>
        </w:rPr>
        <w:t xml:space="preserve"> </w:t>
      </w:r>
      <w:r>
        <w:rPr>
          <w:sz w:val="16"/>
          <w:szCs w:val="16"/>
        </w:rPr>
        <w:t xml:space="preserve">than 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>
        <w:rPr>
          <w:spacing w:val="30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qualitative method,</w:t>
      </w:r>
      <w:r>
        <w:rPr>
          <w:spacing w:val="-1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>while</w:t>
      </w:r>
      <w:r>
        <w:rPr>
          <w:spacing w:val="35"/>
          <w:sz w:val="16"/>
          <w:szCs w:val="16"/>
        </w:rPr>
        <w:t xml:space="preserve"> </w:t>
      </w:r>
      <w:r>
        <w:rPr>
          <w:sz w:val="16"/>
          <w:szCs w:val="16"/>
        </w:rPr>
        <w:t xml:space="preserve">sampling </w:t>
      </w:r>
      <w:r>
        <w:rPr>
          <w:spacing w:val="10"/>
          <w:sz w:val="16"/>
          <w:szCs w:val="16"/>
        </w:rPr>
        <w:t xml:space="preserve"> </w:t>
      </w:r>
      <w:r>
        <w:rPr>
          <w:sz w:val="16"/>
          <w:szCs w:val="16"/>
        </w:rPr>
        <w:t>is</w:t>
      </w:r>
      <w:r>
        <w:rPr>
          <w:spacing w:val="7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primarily conducted</w:t>
      </w:r>
      <w:r>
        <w:rPr>
          <w:spacing w:val="30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by </w:t>
      </w:r>
      <w:r>
        <w:rPr>
          <w:spacing w:val="5"/>
          <w:sz w:val="16"/>
          <w:szCs w:val="16"/>
        </w:rPr>
        <w:t xml:space="preserve"> </w:t>
      </w:r>
      <w:r>
        <w:rPr>
          <w:sz w:val="16"/>
          <w:szCs w:val="16"/>
        </w:rPr>
        <w:t xml:space="preserve">the </w:t>
      </w:r>
      <w:r>
        <w:rPr>
          <w:spacing w:val="21"/>
          <w:sz w:val="16"/>
          <w:szCs w:val="16"/>
        </w:rPr>
        <w:t xml:space="preserve"> </w:t>
      </w:r>
      <w:r>
        <w:rPr>
          <w:sz w:val="16"/>
          <w:szCs w:val="16"/>
        </w:rPr>
        <w:t xml:space="preserve">selected   </w:t>
      </w:r>
      <w:r>
        <w:rPr>
          <w:w w:val="111"/>
          <w:sz w:val="16"/>
          <w:szCs w:val="16"/>
        </w:rPr>
        <w:t>method</w:t>
      </w:r>
      <w:r>
        <w:rPr>
          <w:spacing w:val="29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 xml:space="preserve">or </w:t>
      </w:r>
      <w:r>
        <w:rPr>
          <w:spacing w:val="8"/>
          <w:sz w:val="16"/>
          <w:szCs w:val="16"/>
        </w:rPr>
        <w:t xml:space="preserve"> </w:t>
      </w:r>
      <w:r>
        <w:rPr>
          <w:sz w:val="16"/>
          <w:szCs w:val="16"/>
        </w:rPr>
        <w:t xml:space="preserve">a 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 xml:space="preserve">case </w:t>
      </w:r>
      <w:r>
        <w:rPr>
          <w:spacing w:val="12"/>
          <w:sz w:val="16"/>
          <w:szCs w:val="16"/>
        </w:rPr>
        <w:t xml:space="preserve"> </w:t>
      </w:r>
      <w:r>
        <w:rPr>
          <w:sz w:val="16"/>
          <w:szCs w:val="16"/>
        </w:rPr>
        <w:t xml:space="preserve">study. </w:t>
      </w:r>
      <w:r>
        <w:rPr>
          <w:spacing w:val="32"/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 xml:space="preserve">The </w:t>
      </w:r>
      <w:r>
        <w:rPr>
          <w:spacing w:val="8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average</w:t>
      </w:r>
      <w:proofErr w:type="gramEnd"/>
      <w:r>
        <w:rPr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sample </w:t>
      </w:r>
      <w:r>
        <w:rPr>
          <w:spacing w:val="14"/>
          <w:sz w:val="16"/>
          <w:szCs w:val="16"/>
        </w:rPr>
        <w:t xml:space="preserve"> </w:t>
      </w:r>
      <w:r>
        <w:rPr>
          <w:sz w:val="16"/>
          <w:szCs w:val="16"/>
        </w:rPr>
        <w:t>size</w:t>
      </w:r>
      <w:r>
        <w:rPr>
          <w:spacing w:val="25"/>
          <w:sz w:val="16"/>
          <w:szCs w:val="16"/>
        </w:rPr>
        <w:t xml:space="preserve"> </w:t>
      </w:r>
      <w:r>
        <w:rPr>
          <w:sz w:val="16"/>
          <w:szCs w:val="16"/>
        </w:rPr>
        <w:t>is</w:t>
      </w:r>
      <w:r>
        <w:rPr>
          <w:spacing w:val="18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approximately 400.</w:t>
      </w:r>
    </w:p>
    <w:p w:rsidR="00A6459C" w:rsidRDefault="00A6459C">
      <w:pPr>
        <w:spacing w:before="10" w:line="200" w:lineRule="exact"/>
      </w:pPr>
    </w:p>
    <w:p w:rsidR="00A6459C" w:rsidRDefault="001212F3">
      <w:pPr>
        <w:spacing w:line="270" w:lineRule="auto"/>
        <w:ind w:right="124" w:firstLine="249"/>
        <w:jc w:val="both"/>
        <w:rPr>
          <w:sz w:val="16"/>
          <w:szCs w:val="16"/>
        </w:rPr>
      </w:pPr>
      <w:r>
        <w:rPr>
          <w:sz w:val="16"/>
          <w:szCs w:val="16"/>
        </w:rPr>
        <w:t>It</w:t>
      </w:r>
      <w:r>
        <w:rPr>
          <w:spacing w:val="12"/>
          <w:sz w:val="16"/>
          <w:szCs w:val="16"/>
        </w:rPr>
        <w:t xml:space="preserve"> </w:t>
      </w:r>
      <w:r>
        <w:rPr>
          <w:sz w:val="16"/>
          <w:szCs w:val="16"/>
        </w:rPr>
        <w:t>is</w:t>
      </w:r>
      <w:r>
        <w:rPr>
          <w:spacing w:val="8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 xml:space="preserve">noteworthy </w:t>
      </w:r>
      <w:r>
        <w:rPr>
          <w:sz w:val="16"/>
          <w:szCs w:val="16"/>
        </w:rPr>
        <w:t xml:space="preserve">that 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 xml:space="preserve">data  </w:t>
      </w:r>
      <w:r>
        <w:rPr>
          <w:w w:val="108"/>
          <w:sz w:val="16"/>
          <w:szCs w:val="16"/>
        </w:rPr>
        <w:t>collection</w:t>
      </w:r>
      <w:r>
        <w:rPr>
          <w:spacing w:val="2"/>
          <w:w w:val="108"/>
          <w:sz w:val="16"/>
          <w:szCs w:val="16"/>
        </w:rPr>
        <w:t xml:space="preserve"> </w:t>
      </w:r>
      <w:r>
        <w:rPr>
          <w:sz w:val="16"/>
          <w:szCs w:val="16"/>
        </w:rPr>
        <w:t>by</w:t>
      </w:r>
      <w:r>
        <w:rPr>
          <w:spacing w:val="14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 xml:space="preserve">searching </w:t>
      </w:r>
      <w:r>
        <w:rPr>
          <w:sz w:val="16"/>
          <w:szCs w:val="16"/>
        </w:rPr>
        <w:t>with</w:t>
      </w:r>
      <w:r>
        <w:rPr>
          <w:spacing w:val="38"/>
          <w:sz w:val="16"/>
          <w:szCs w:val="16"/>
        </w:rPr>
        <w:t xml:space="preserve"> </w:t>
      </w:r>
      <w:r>
        <w:rPr>
          <w:sz w:val="16"/>
          <w:szCs w:val="16"/>
        </w:rPr>
        <w:t>one</w:t>
      </w:r>
      <w:r>
        <w:rPr>
          <w:spacing w:val="26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 xml:space="preserve">keyword </w:t>
      </w:r>
      <w:r>
        <w:rPr>
          <w:sz w:val="16"/>
          <w:szCs w:val="16"/>
        </w:rPr>
        <w:t>on</w:t>
      </w:r>
      <w:r>
        <w:rPr>
          <w:spacing w:val="36"/>
          <w:sz w:val="16"/>
          <w:szCs w:val="16"/>
        </w:rPr>
        <w:t xml:space="preserve"> </w:t>
      </w:r>
      <w:r>
        <w:rPr>
          <w:sz w:val="16"/>
          <w:szCs w:val="16"/>
        </w:rPr>
        <w:t xml:space="preserve">one </w:t>
      </w:r>
      <w:r>
        <w:rPr>
          <w:spacing w:val="3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platform</w:t>
      </w:r>
      <w:r>
        <w:rPr>
          <w:spacing w:val="16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for</w:t>
      </w:r>
      <w:r>
        <w:rPr>
          <w:spacing w:val="33"/>
          <w:sz w:val="16"/>
          <w:szCs w:val="16"/>
        </w:rPr>
        <w:t xml:space="preserve"> </w:t>
      </w:r>
      <w:r>
        <w:rPr>
          <w:sz w:val="16"/>
          <w:szCs w:val="16"/>
        </w:rPr>
        <w:t>pro</w:t>
      </w:r>
      <w:r>
        <w:rPr>
          <w:rFonts w:ascii="Bookman Old Style" w:eastAsia="Bookman Old Style" w:hAnsi="Bookman Old Style" w:cs="Bookman Old Style"/>
          <w:sz w:val="16"/>
          <w:szCs w:val="16"/>
        </w:rPr>
        <w:t>ﬁ</w:t>
      </w:r>
      <w:r>
        <w:rPr>
          <w:sz w:val="16"/>
          <w:szCs w:val="16"/>
        </w:rPr>
        <w:t xml:space="preserve">ling </w:t>
      </w:r>
      <w:r>
        <w:rPr>
          <w:spacing w:val="24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environmental</w:t>
      </w:r>
      <w:r>
        <w:rPr>
          <w:spacing w:val="26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behavior</w:t>
      </w:r>
      <w:r>
        <w:rPr>
          <w:spacing w:val="16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research</w:t>
      </w:r>
      <w:r>
        <w:rPr>
          <w:spacing w:val="16"/>
          <w:w w:val="110"/>
          <w:sz w:val="16"/>
          <w:szCs w:val="16"/>
        </w:rPr>
        <w:t xml:space="preserve"> </w:t>
      </w:r>
      <w:r>
        <w:rPr>
          <w:w w:val="104"/>
          <w:sz w:val="16"/>
          <w:szCs w:val="16"/>
        </w:rPr>
        <w:t>is</w:t>
      </w:r>
      <w:r>
        <w:rPr>
          <w:sz w:val="16"/>
          <w:szCs w:val="16"/>
        </w:rPr>
        <w:t xml:space="preserve"> </w:t>
      </w:r>
      <w:r>
        <w:rPr>
          <w:spacing w:val="-19"/>
          <w:sz w:val="16"/>
          <w:szCs w:val="16"/>
        </w:rPr>
        <w:t xml:space="preserve"> </w:t>
      </w:r>
      <w:proofErr w:type="spellStart"/>
      <w:r>
        <w:rPr>
          <w:w w:val="105"/>
          <w:sz w:val="16"/>
          <w:szCs w:val="16"/>
        </w:rPr>
        <w:t>lim</w:t>
      </w:r>
      <w:proofErr w:type="spellEnd"/>
      <w:r>
        <w:rPr>
          <w:w w:val="105"/>
          <w:sz w:val="16"/>
          <w:szCs w:val="16"/>
        </w:rPr>
        <w:t>-</w:t>
      </w:r>
      <w:r>
        <w:rPr>
          <w:spacing w:val="2"/>
          <w:w w:val="105"/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ited</w:t>
      </w:r>
      <w:proofErr w:type="spellEnd"/>
      <w:r>
        <w:rPr>
          <w:sz w:val="16"/>
          <w:szCs w:val="16"/>
        </w:rPr>
        <w:t xml:space="preserve"> </w:t>
      </w:r>
      <w:r>
        <w:rPr>
          <w:spacing w:val="13"/>
          <w:sz w:val="16"/>
          <w:szCs w:val="16"/>
        </w:rPr>
        <w:t xml:space="preserve"> </w:t>
      </w:r>
      <w:r>
        <w:rPr>
          <w:sz w:val="16"/>
          <w:szCs w:val="16"/>
        </w:rPr>
        <w:t xml:space="preserve">to 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 xml:space="preserve">an </w:t>
      </w:r>
      <w:r>
        <w:rPr>
          <w:spacing w:val="5"/>
          <w:sz w:val="16"/>
          <w:szCs w:val="16"/>
        </w:rPr>
        <w:t xml:space="preserve"> </w:t>
      </w:r>
      <w:r>
        <w:rPr>
          <w:sz w:val="16"/>
          <w:szCs w:val="16"/>
        </w:rPr>
        <w:t xml:space="preserve">extent, </w:t>
      </w:r>
      <w:r>
        <w:rPr>
          <w:spacing w:val="32"/>
          <w:sz w:val="16"/>
          <w:szCs w:val="16"/>
        </w:rPr>
        <w:t xml:space="preserve"> </w:t>
      </w:r>
      <w:r>
        <w:rPr>
          <w:sz w:val="16"/>
          <w:szCs w:val="16"/>
        </w:rPr>
        <w:t xml:space="preserve">and </w:t>
      </w:r>
      <w:r>
        <w:rPr>
          <w:spacing w:val="14"/>
          <w:sz w:val="16"/>
          <w:szCs w:val="16"/>
        </w:rPr>
        <w:t xml:space="preserve"> </w:t>
      </w:r>
      <w:r>
        <w:rPr>
          <w:sz w:val="16"/>
          <w:szCs w:val="16"/>
        </w:rPr>
        <w:t xml:space="preserve">may </w:t>
      </w:r>
      <w:r>
        <w:rPr>
          <w:spacing w:val="9"/>
          <w:sz w:val="16"/>
          <w:szCs w:val="16"/>
        </w:rPr>
        <w:t xml:space="preserve"> </w:t>
      </w:r>
      <w:r>
        <w:rPr>
          <w:sz w:val="16"/>
          <w:szCs w:val="16"/>
        </w:rPr>
        <w:t xml:space="preserve">be  </w:t>
      </w:r>
      <w:r>
        <w:rPr>
          <w:w w:val="107"/>
          <w:sz w:val="16"/>
          <w:szCs w:val="16"/>
        </w:rPr>
        <w:t>insu</w:t>
      </w:r>
      <w:r>
        <w:rPr>
          <w:rFonts w:ascii="Bookman Old Style" w:eastAsia="Bookman Old Style" w:hAnsi="Bookman Old Style" w:cs="Bookman Old Style"/>
          <w:spacing w:val="1"/>
          <w:w w:val="107"/>
          <w:sz w:val="16"/>
          <w:szCs w:val="16"/>
        </w:rPr>
        <w:t>ﬃ</w:t>
      </w:r>
      <w:r>
        <w:rPr>
          <w:w w:val="107"/>
          <w:sz w:val="16"/>
          <w:szCs w:val="16"/>
        </w:rPr>
        <w:t>cient</w:t>
      </w:r>
      <w:r>
        <w:rPr>
          <w:spacing w:val="27"/>
          <w:w w:val="107"/>
          <w:sz w:val="16"/>
          <w:szCs w:val="16"/>
        </w:rPr>
        <w:t xml:space="preserve"> </w:t>
      </w:r>
      <w:r>
        <w:rPr>
          <w:sz w:val="16"/>
          <w:szCs w:val="16"/>
        </w:rPr>
        <w:t xml:space="preserve">to 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 xml:space="preserve">cover </w:t>
      </w:r>
      <w:r>
        <w:rPr>
          <w:spacing w:val="13"/>
          <w:sz w:val="16"/>
          <w:szCs w:val="16"/>
        </w:rPr>
        <w:t xml:space="preserve"> </w:t>
      </w:r>
      <w:r>
        <w:rPr>
          <w:sz w:val="16"/>
          <w:szCs w:val="16"/>
        </w:rPr>
        <w:t>all</w:t>
      </w:r>
      <w:r>
        <w:rPr>
          <w:spacing w:val="38"/>
          <w:sz w:val="16"/>
          <w:szCs w:val="16"/>
        </w:rPr>
        <w:t xml:space="preserve"> </w:t>
      </w:r>
      <w:r>
        <w:rPr>
          <w:sz w:val="16"/>
          <w:szCs w:val="16"/>
        </w:rPr>
        <w:t xml:space="preserve">aspects </w:t>
      </w:r>
      <w:r>
        <w:rPr>
          <w:spacing w:val="22"/>
          <w:sz w:val="16"/>
          <w:szCs w:val="16"/>
        </w:rPr>
        <w:t xml:space="preserve"> </w:t>
      </w:r>
      <w:r>
        <w:rPr>
          <w:w w:val="103"/>
          <w:sz w:val="16"/>
          <w:szCs w:val="16"/>
        </w:rPr>
        <w:t>of</w:t>
      </w:r>
      <w:r>
        <w:rPr>
          <w:sz w:val="16"/>
          <w:szCs w:val="16"/>
        </w:rPr>
        <w:t xml:space="preserve"> </w:t>
      </w:r>
      <w:r>
        <w:rPr>
          <w:spacing w:val="-16"/>
          <w:sz w:val="16"/>
          <w:szCs w:val="16"/>
        </w:rPr>
        <w:t xml:space="preserve"> </w:t>
      </w:r>
      <w:r>
        <w:rPr>
          <w:sz w:val="16"/>
          <w:szCs w:val="16"/>
        </w:rPr>
        <w:t>this</w:t>
      </w:r>
      <w:r>
        <w:rPr>
          <w:spacing w:val="30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domain.</w:t>
      </w:r>
      <w:r>
        <w:rPr>
          <w:spacing w:val="37"/>
          <w:w w:val="10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Therefore,</w:t>
      </w:r>
      <w:r>
        <w:rPr>
          <w:spacing w:val="24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 xml:space="preserve">the </w:t>
      </w:r>
      <w:r>
        <w:rPr>
          <w:spacing w:val="20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outcomes</w:t>
      </w:r>
      <w:r>
        <w:rPr>
          <w:spacing w:val="31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>of</w:t>
      </w:r>
      <w:r>
        <w:rPr>
          <w:spacing w:val="38"/>
          <w:sz w:val="16"/>
          <w:szCs w:val="16"/>
        </w:rPr>
        <w:t xml:space="preserve"> </w:t>
      </w:r>
      <w:r>
        <w:rPr>
          <w:sz w:val="16"/>
          <w:szCs w:val="16"/>
        </w:rPr>
        <w:t xml:space="preserve">this </w:t>
      </w:r>
      <w:r>
        <w:rPr>
          <w:spacing w:val="20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method</w:t>
      </w:r>
      <w:r>
        <w:rPr>
          <w:spacing w:val="29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 xml:space="preserve">are </w:t>
      </w:r>
      <w:r>
        <w:rPr>
          <w:spacing w:val="20"/>
          <w:sz w:val="16"/>
          <w:szCs w:val="16"/>
        </w:rPr>
        <w:t xml:space="preserve"> </w:t>
      </w:r>
      <w:r>
        <w:rPr>
          <w:sz w:val="16"/>
          <w:szCs w:val="16"/>
        </w:rPr>
        <w:t xml:space="preserve">only </w:t>
      </w:r>
      <w:r>
        <w:rPr>
          <w:spacing w:val="17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used</w:t>
      </w:r>
      <w:r>
        <w:rPr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 xml:space="preserve"> </w:t>
      </w:r>
      <w:r>
        <w:rPr>
          <w:sz w:val="16"/>
          <w:szCs w:val="16"/>
        </w:rPr>
        <w:t xml:space="preserve">as </w:t>
      </w:r>
      <w:r>
        <w:rPr>
          <w:spacing w:val="6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16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background</w:t>
      </w:r>
      <w:r>
        <w:rPr>
          <w:spacing w:val="29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to </w:t>
      </w:r>
      <w:r>
        <w:rPr>
          <w:spacing w:val="7"/>
          <w:sz w:val="16"/>
          <w:szCs w:val="16"/>
        </w:rPr>
        <w:t xml:space="preserve"> </w:t>
      </w:r>
      <w:r>
        <w:rPr>
          <w:sz w:val="16"/>
          <w:szCs w:val="16"/>
        </w:rPr>
        <w:t xml:space="preserve">locate </w:t>
      </w:r>
      <w:r>
        <w:rPr>
          <w:spacing w:val="30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resources-related</w:t>
      </w:r>
      <w:r>
        <w:rPr>
          <w:spacing w:val="29"/>
          <w:w w:val="10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research,</w:t>
      </w:r>
      <w:r>
        <w:rPr>
          <w:spacing w:val="34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 xml:space="preserve">with </w:t>
      </w:r>
      <w:r>
        <w:rPr>
          <w:spacing w:val="25"/>
          <w:sz w:val="16"/>
          <w:szCs w:val="16"/>
        </w:rPr>
        <w:t xml:space="preserve"> </w:t>
      </w:r>
      <w:r>
        <w:rPr>
          <w:sz w:val="16"/>
          <w:szCs w:val="16"/>
        </w:rPr>
        <w:t xml:space="preserve">the </w:t>
      </w:r>
      <w:r>
        <w:rPr>
          <w:spacing w:val="18"/>
          <w:sz w:val="16"/>
          <w:szCs w:val="16"/>
        </w:rPr>
        <w:t xml:space="preserve"> </w:t>
      </w:r>
      <w:r>
        <w:rPr>
          <w:w w:val="107"/>
          <w:sz w:val="16"/>
          <w:szCs w:val="16"/>
        </w:rPr>
        <w:t>belief</w:t>
      </w:r>
      <w:r>
        <w:rPr>
          <w:sz w:val="16"/>
          <w:szCs w:val="16"/>
        </w:rPr>
        <w:t xml:space="preserve"> </w:t>
      </w:r>
      <w:r>
        <w:rPr>
          <w:spacing w:val="-7"/>
          <w:sz w:val="16"/>
          <w:szCs w:val="16"/>
        </w:rPr>
        <w:t xml:space="preserve"> </w:t>
      </w:r>
      <w:r>
        <w:rPr>
          <w:sz w:val="16"/>
          <w:szCs w:val="16"/>
        </w:rPr>
        <w:t xml:space="preserve">that </w:t>
      </w:r>
      <w:r>
        <w:rPr>
          <w:spacing w:val="8"/>
          <w:sz w:val="16"/>
          <w:szCs w:val="16"/>
        </w:rPr>
        <w:t xml:space="preserve"> </w:t>
      </w:r>
      <w:r>
        <w:rPr>
          <w:sz w:val="16"/>
          <w:szCs w:val="16"/>
        </w:rPr>
        <w:t xml:space="preserve">this </w:t>
      </w:r>
      <w:r>
        <w:rPr>
          <w:spacing w:val="37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 xml:space="preserve">method </w:t>
      </w:r>
      <w:r>
        <w:rPr>
          <w:spacing w:val="4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 xml:space="preserve">of </w:t>
      </w:r>
      <w:r>
        <w:rPr>
          <w:spacing w:val="17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 xml:space="preserve">searching </w:t>
      </w:r>
      <w:r>
        <w:rPr>
          <w:spacing w:val="6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 xml:space="preserve">could  </w:t>
      </w:r>
      <w:r>
        <w:rPr>
          <w:spacing w:val="5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 xml:space="preserve">indicate </w:t>
      </w:r>
      <w:r>
        <w:rPr>
          <w:spacing w:val="5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 xml:space="preserve">the </w:t>
      </w:r>
      <w:r>
        <w:rPr>
          <w:spacing w:val="39"/>
          <w:sz w:val="16"/>
          <w:szCs w:val="16"/>
        </w:rPr>
        <w:t xml:space="preserve"> </w:t>
      </w:r>
      <w:r>
        <w:rPr>
          <w:sz w:val="16"/>
          <w:szCs w:val="16"/>
        </w:rPr>
        <w:t xml:space="preserve">issues </w:t>
      </w:r>
      <w:r>
        <w:rPr>
          <w:spacing w:val="36"/>
          <w:sz w:val="16"/>
          <w:szCs w:val="16"/>
        </w:rPr>
        <w:t xml:space="preserve"> </w:t>
      </w:r>
      <w:r>
        <w:rPr>
          <w:w w:val="107"/>
          <w:sz w:val="16"/>
          <w:szCs w:val="16"/>
        </w:rPr>
        <w:t>discussed</w:t>
      </w:r>
      <w:r>
        <w:rPr>
          <w:sz w:val="16"/>
          <w:szCs w:val="16"/>
        </w:rPr>
        <w:t xml:space="preserve"> </w:t>
      </w:r>
      <w:r>
        <w:rPr>
          <w:spacing w:val="14"/>
          <w:sz w:val="16"/>
          <w:szCs w:val="16"/>
        </w:rPr>
        <w:t xml:space="preserve"> </w:t>
      </w:r>
      <w:r>
        <w:rPr>
          <w:sz w:val="16"/>
          <w:szCs w:val="16"/>
        </w:rPr>
        <w:t>most</w:t>
      </w:r>
      <w:r>
        <w:rPr>
          <w:spacing w:val="32"/>
          <w:sz w:val="16"/>
          <w:szCs w:val="16"/>
        </w:rPr>
        <w:t xml:space="preserve"> </w:t>
      </w:r>
      <w:r>
        <w:rPr>
          <w:w w:val="108"/>
          <w:sz w:val="16"/>
          <w:szCs w:val="16"/>
        </w:rPr>
        <w:t>commonly</w:t>
      </w:r>
      <w:r>
        <w:rPr>
          <w:spacing w:val="-5"/>
          <w:w w:val="108"/>
          <w:sz w:val="16"/>
          <w:szCs w:val="16"/>
        </w:rPr>
        <w:t xml:space="preserve"> </w:t>
      </w:r>
      <w:r>
        <w:rPr>
          <w:sz w:val="16"/>
          <w:szCs w:val="16"/>
        </w:rPr>
        <w:t>in</w:t>
      </w:r>
      <w:r>
        <w:rPr>
          <w:spacing w:val="12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environmental</w:t>
      </w:r>
      <w:r>
        <w:rPr>
          <w:spacing w:val="14"/>
          <w:w w:val="10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behavior</w:t>
      </w:r>
      <w:r>
        <w:rPr>
          <w:spacing w:val="-1"/>
          <w:w w:val="10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research. Meanwhile,</w:t>
      </w:r>
      <w:r>
        <w:rPr>
          <w:spacing w:val="-12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>RCR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>
        <w:rPr>
          <w:spacing w:val="27"/>
          <w:sz w:val="16"/>
          <w:szCs w:val="16"/>
        </w:rPr>
        <w:t xml:space="preserve"> </w:t>
      </w:r>
      <w:r>
        <w:rPr>
          <w:sz w:val="16"/>
          <w:szCs w:val="16"/>
        </w:rPr>
        <w:t>its</w:t>
      </w:r>
      <w:r>
        <w:rPr>
          <w:spacing w:val="17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parent</w:t>
      </w:r>
      <w:r>
        <w:rPr>
          <w:spacing w:val="21"/>
          <w:w w:val="111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journals</w:t>
      </w:r>
      <w:r>
        <w:rPr>
          <w:spacing w:val="6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 xml:space="preserve">are </w:t>
      </w:r>
      <w:r>
        <w:rPr>
          <w:spacing w:val="1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believed</w:t>
      </w:r>
      <w:r>
        <w:rPr>
          <w:spacing w:val="12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>to</w:t>
      </w:r>
      <w:r>
        <w:rPr>
          <w:spacing w:val="33"/>
          <w:sz w:val="16"/>
          <w:szCs w:val="16"/>
        </w:rPr>
        <w:t xml:space="preserve"> </w:t>
      </w:r>
      <w:r>
        <w:rPr>
          <w:sz w:val="16"/>
          <w:szCs w:val="16"/>
        </w:rPr>
        <w:t>be</w:t>
      </w:r>
      <w:r>
        <w:rPr>
          <w:spacing w:val="31"/>
          <w:sz w:val="16"/>
          <w:szCs w:val="16"/>
        </w:rPr>
        <w:t xml:space="preserve"> </w:t>
      </w:r>
      <w:r>
        <w:rPr>
          <w:w w:val="106"/>
          <w:sz w:val="16"/>
          <w:szCs w:val="16"/>
        </w:rPr>
        <w:t>su</w:t>
      </w:r>
      <w:r>
        <w:rPr>
          <w:rFonts w:ascii="Bookman Old Style" w:eastAsia="Bookman Old Style" w:hAnsi="Bookman Old Style" w:cs="Bookman Old Style"/>
          <w:w w:val="106"/>
          <w:sz w:val="16"/>
          <w:szCs w:val="16"/>
        </w:rPr>
        <w:t>ﬃ</w:t>
      </w:r>
      <w:r>
        <w:rPr>
          <w:w w:val="106"/>
          <w:sz w:val="16"/>
          <w:szCs w:val="16"/>
        </w:rPr>
        <w:t>ciently</w:t>
      </w:r>
      <w:r>
        <w:rPr>
          <w:spacing w:val="19"/>
          <w:w w:val="106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representative</w:t>
      </w:r>
      <w:r>
        <w:rPr>
          <w:spacing w:val="-6"/>
          <w:w w:val="113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to</w:t>
      </w:r>
      <w:r>
        <w:rPr>
          <w:spacing w:val="17"/>
          <w:sz w:val="16"/>
          <w:szCs w:val="16"/>
        </w:rPr>
        <w:t xml:space="preserve"> </w:t>
      </w:r>
      <w:r>
        <w:rPr>
          <w:sz w:val="16"/>
          <w:szCs w:val="16"/>
        </w:rPr>
        <w:t>re</w:t>
      </w:r>
      <w:r>
        <w:rPr>
          <w:rFonts w:ascii="Bookman Old Style" w:eastAsia="Bookman Old Style" w:hAnsi="Bookman Old Style" w:cs="Bookman Old Style"/>
          <w:spacing w:val="-1"/>
          <w:sz w:val="16"/>
          <w:szCs w:val="16"/>
        </w:rPr>
        <w:t>ﬂ</w:t>
      </w:r>
      <w:r>
        <w:rPr>
          <w:sz w:val="16"/>
          <w:szCs w:val="16"/>
        </w:rPr>
        <w:t>ect</w:t>
      </w:r>
      <w:r>
        <w:rPr>
          <w:spacing w:val="39"/>
          <w:sz w:val="16"/>
          <w:szCs w:val="16"/>
        </w:rPr>
        <w:t xml:space="preserve"> </w:t>
      </w:r>
      <w:r>
        <w:rPr>
          <w:sz w:val="16"/>
          <w:szCs w:val="16"/>
        </w:rPr>
        <w:t xml:space="preserve">the </w:t>
      </w:r>
      <w:r>
        <w:rPr>
          <w:spacing w:val="37"/>
          <w:sz w:val="16"/>
          <w:szCs w:val="16"/>
        </w:rPr>
        <w:t xml:space="preserve"> </w:t>
      </w:r>
      <w:r>
        <w:rPr>
          <w:sz w:val="16"/>
          <w:szCs w:val="16"/>
        </w:rPr>
        <w:t xml:space="preserve">basic </w:t>
      </w:r>
      <w:r>
        <w:rPr>
          <w:spacing w:val="36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 xml:space="preserve">characteristics </w:t>
      </w:r>
      <w:r>
        <w:rPr>
          <w:spacing w:val="4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of </w:t>
      </w:r>
      <w:r>
        <w:rPr>
          <w:spacing w:val="15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 xml:space="preserve">environmental </w:t>
      </w:r>
      <w:r>
        <w:rPr>
          <w:spacing w:val="12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 xml:space="preserve">behavior </w:t>
      </w:r>
      <w:r>
        <w:rPr>
          <w:spacing w:val="4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research</w:t>
      </w:r>
      <w:r>
        <w:rPr>
          <w:sz w:val="16"/>
          <w:szCs w:val="16"/>
        </w:rPr>
        <w:t xml:space="preserve"> </w:t>
      </w:r>
      <w:r>
        <w:rPr>
          <w:spacing w:val="11"/>
          <w:sz w:val="16"/>
          <w:szCs w:val="16"/>
        </w:rPr>
        <w:t xml:space="preserve"> </w:t>
      </w:r>
      <w:r>
        <w:rPr>
          <w:sz w:val="16"/>
          <w:szCs w:val="16"/>
        </w:rPr>
        <w:t xml:space="preserve">in </w:t>
      </w:r>
      <w:r>
        <w:rPr>
          <w:spacing w:val="25"/>
          <w:sz w:val="16"/>
          <w:szCs w:val="16"/>
        </w:rPr>
        <w:t xml:space="preserve"> </w:t>
      </w:r>
      <w:r>
        <w:rPr>
          <w:sz w:val="16"/>
          <w:szCs w:val="16"/>
        </w:rPr>
        <w:t>re-</w:t>
      </w:r>
      <w:r>
        <w:rPr>
          <w:spacing w:val="15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sources-related</w:t>
      </w:r>
      <w:r>
        <w:rPr>
          <w:spacing w:val="3"/>
          <w:w w:val="109"/>
          <w:sz w:val="16"/>
          <w:szCs w:val="16"/>
        </w:rPr>
        <w:t xml:space="preserve"> </w:t>
      </w:r>
      <w:r>
        <w:rPr>
          <w:rFonts w:ascii="Bookman Old Style" w:eastAsia="Bookman Old Style" w:hAnsi="Bookman Old Style" w:cs="Bookman Old Style"/>
          <w:spacing w:val="1"/>
          <w:sz w:val="16"/>
          <w:szCs w:val="16"/>
        </w:rPr>
        <w:t>ﬁ</w:t>
      </w:r>
      <w:r>
        <w:rPr>
          <w:sz w:val="16"/>
          <w:szCs w:val="16"/>
        </w:rPr>
        <w:t>elds.</w:t>
      </w:r>
      <w:r>
        <w:rPr>
          <w:spacing w:val="30"/>
          <w:sz w:val="16"/>
          <w:szCs w:val="16"/>
        </w:rPr>
        <w:t xml:space="preserve"> </w:t>
      </w:r>
      <w:r>
        <w:rPr>
          <w:sz w:val="16"/>
          <w:szCs w:val="16"/>
        </w:rPr>
        <w:t>RCRs</w:t>
      </w:r>
      <w:r>
        <w:rPr>
          <w:spacing w:val="-7"/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>is</w:t>
      </w:r>
      <w:r>
        <w:rPr>
          <w:spacing w:val="10"/>
          <w:sz w:val="16"/>
          <w:szCs w:val="16"/>
        </w:rPr>
        <w:t xml:space="preserve"> </w:t>
      </w:r>
      <w:r>
        <w:rPr>
          <w:sz w:val="16"/>
          <w:szCs w:val="16"/>
        </w:rPr>
        <w:t>thus</w:t>
      </w:r>
      <w:r>
        <w:rPr>
          <w:spacing w:val="37"/>
          <w:sz w:val="16"/>
          <w:szCs w:val="16"/>
        </w:rPr>
        <w:t xml:space="preserve"> </w:t>
      </w:r>
      <w:r>
        <w:rPr>
          <w:sz w:val="16"/>
          <w:szCs w:val="16"/>
        </w:rPr>
        <w:t>used</w:t>
      </w:r>
      <w:proofErr w:type="gramEnd"/>
      <w:r>
        <w:rPr>
          <w:spacing w:val="33"/>
          <w:sz w:val="16"/>
          <w:szCs w:val="16"/>
        </w:rPr>
        <w:t xml:space="preserve"> </w:t>
      </w:r>
      <w:r>
        <w:rPr>
          <w:sz w:val="16"/>
          <w:szCs w:val="16"/>
        </w:rPr>
        <w:t>as</w:t>
      </w:r>
      <w:r>
        <w:rPr>
          <w:spacing w:val="17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>
        <w:rPr>
          <w:spacing w:val="33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investigative</w:t>
      </w:r>
      <w:r>
        <w:rPr>
          <w:spacing w:val="7"/>
          <w:sz w:val="16"/>
          <w:szCs w:val="16"/>
        </w:rPr>
        <w:t xml:space="preserve"> </w:t>
      </w:r>
      <w:r>
        <w:rPr>
          <w:w w:val="108"/>
          <w:sz w:val="16"/>
          <w:szCs w:val="16"/>
        </w:rPr>
        <w:t>case.</w:t>
      </w:r>
      <w:r>
        <w:rPr>
          <w:spacing w:val="4"/>
          <w:w w:val="108"/>
          <w:sz w:val="16"/>
          <w:szCs w:val="16"/>
        </w:rPr>
        <w:t xml:space="preserve"> </w:t>
      </w:r>
      <w:r>
        <w:rPr>
          <w:sz w:val="16"/>
          <w:szCs w:val="16"/>
        </w:rPr>
        <w:t>More</w:t>
      </w:r>
      <w:r>
        <w:rPr>
          <w:spacing w:val="19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materials</w:t>
      </w:r>
      <w:r>
        <w:rPr>
          <w:spacing w:val="29"/>
          <w:w w:val="111"/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 xml:space="preserve">could </w:t>
      </w:r>
      <w:r>
        <w:rPr>
          <w:spacing w:val="25"/>
          <w:sz w:val="16"/>
          <w:szCs w:val="16"/>
        </w:rPr>
        <w:t xml:space="preserve"> </w:t>
      </w:r>
      <w:r>
        <w:rPr>
          <w:sz w:val="16"/>
          <w:szCs w:val="16"/>
        </w:rPr>
        <w:t>be</w:t>
      </w:r>
      <w:proofErr w:type="gramEnd"/>
      <w:r>
        <w:rPr>
          <w:sz w:val="16"/>
          <w:szCs w:val="16"/>
        </w:rPr>
        <w:t xml:space="preserve"> </w:t>
      </w:r>
      <w:r>
        <w:rPr>
          <w:spacing w:val="7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included</w:t>
      </w:r>
      <w:r>
        <w:rPr>
          <w:spacing w:val="29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to </w:t>
      </w:r>
      <w:r>
        <w:rPr>
          <w:spacing w:val="9"/>
          <w:sz w:val="16"/>
          <w:szCs w:val="16"/>
        </w:rPr>
        <w:t xml:space="preserve"> </w:t>
      </w:r>
      <w:r>
        <w:rPr>
          <w:sz w:val="16"/>
          <w:szCs w:val="16"/>
        </w:rPr>
        <w:t xml:space="preserve">obtain 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 xml:space="preserve">a </w:t>
      </w:r>
      <w:r>
        <w:rPr>
          <w:spacing w:val="2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more</w:t>
      </w:r>
      <w:r>
        <w:rPr>
          <w:sz w:val="16"/>
          <w:szCs w:val="16"/>
        </w:rPr>
        <w:t xml:space="preserve"> </w:t>
      </w:r>
      <w:r>
        <w:rPr>
          <w:spacing w:val="-7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comprehensive</w:t>
      </w:r>
      <w:r>
        <w:rPr>
          <w:spacing w:val="29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 xml:space="preserve">under- </w:t>
      </w:r>
      <w:r>
        <w:rPr>
          <w:spacing w:val="6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standing</w:t>
      </w:r>
      <w:r>
        <w:rPr>
          <w:spacing w:val="10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in</w:t>
      </w:r>
      <w:r>
        <w:rPr>
          <w:spacing w:val="27"/>
          <w:sz w:val="16"/>
          <w:szCs w:val="16"/>
        </w:rPr>
        <w:t xml:space="preserve"> </w:t>
      </w:r>
      <w:r>
        <w:rPr>
          <w:sz w:val="16"/>
          <w:szCs w:val="16"/>
        </w:rPr>
        <w:t xml:space="preserve">future </w:t>
      </w:r>
      <w:r>
        <w:rPr>
          <w:spacing w:val="16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studies.</w:t>
      </w:r>
    </w:p>
    <w:p w:rsidR="00A6459C" w:rsidRDefault="00A6459C">
      <w:pPr>
        <w:spacing w:before="12" w:line="200" w:lineRule="exact"/>
      </w:pPr>
    </w:p>
    <w:p w:rsidR="00A6459C" w:rsidRDefault="001212F3">
      <w:pPr>
        <w:rPr>
          <w:sz w:val="16"/>
          <w:szCs w:val="16"/>
        </w:rPr>
      </w:pPr>
      <w:r>
        <w:rPr>
          <w:sz w:val="16"/>
          <w:szCs w:val="16"/>
        </w:rPr>
        <w:t>4.2</w:t>
      </w:r>
      <w:proofErr w:type="gramStart"/>
      <w:r>
        <w:rPr>
          <w:sz w:val="16"/>
          <w:szCs w:val="16"/>
        </w:rPr>
        <w:t xml:space="preserve">. </w:t>
      </w:r>
      <w:r>
        <w:rPr>
          <w:spacing w:val="24"/>
          <w:sz w:val="16"/>
          <w:szCs w:val="16"/>
        </w:rPr>
        <w:t xml:space="preserve"> </w:t>
      </w:r>
      <w:r>
        <w:rPr>
          <w:sz w:val="16"/>
          <w:szCs w:val="16"/>
        </w:rPr>
        <w:t>Suggestions</w:t>
      </w:r>
      <w:proofErr w:type="gramEnd"/>
    </w:p>
    <w:p w:rsidR="00A6459C" w:rsidRDefault="00A6459C">
      <w:pPr>
        <w:spacing w:before="14" w:line="220" w:lineRule="exact"/>
        <w:rPr>
          <w:sz w:val="22"/>
          <w:szCs w:val="22"/>
        </w:rPr>
      </w:pPr>
    </w:p>
    <w:p w:rsidR="00A6459C" w:rsidRDefault="001212F3">
      <w:pPr>
        <w:spacing w:line="271" w:lineRule="auto"/>
        <w:ind w:right="125" w:firstLine="249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Based </w:t>
      </w:r>
      <w:r>
        <w:rPr>
          <w:spacing w:val="12"/>
          <w:sz w:val="16"/>
          <w:szCs w:val="16"/>
        </w:rPr>
        <w:t xml:space="preserve"> </w:t>
      </w:r>
      <w:r>
        <w:rPr>
          <w:sz w:val="16"/>
          <w:szCs w:val="16"/>
        </w:rPr>
        <w:t xml:space="preserve">on </w:t>
      </w:r>
      <w:r>
        <w:rPr>
          <w:spacing w:val="14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comparisons</w:t>
      </w:r>
      <w:r>
        <w:rPr>
          <w:spacing w:val="26"/>
          <w:w w:val="10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 xml:space="preserve">between </w:t>
      </w:r>
      <w:r>
        <w:rPr>
          <w:spacing w:val="2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 xml:space="preserve">general  </w:t>
      </w:r>
      <w:r>
        <w:rPr>
          <w:spacing w:val="5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environmental  behavior research</w:t>
      </w:r>
      <w:r>
        <w:rPr>
          <w:spacing w:val="6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and  </w:t>
      </w:r>
      <w:r>
        <w:rPr>
          <w:w w:val="96"/>
          <w:sz w:val="16"/>
          <w:szCs w:val="16"/>
        </w:rPr>
        <w:t>RCRs</w:t>
      </w:r>
      <w:r>
        <w:rPr>
          <w:w w:val="73"/>
          <w:sz w:val="16"/>
          <w:szCs w:val="16"/>
        </w:rPr>
        <w:t>’</w:t>
      </w:r>
      <w:r>
        <w:rPr>
          <w:spacing w:val="9"/>
          <w:w w:val="73"/>
          <w:sz w:val="16"/>
          <w:szCs w:val="16"/>
        </w:rPr>
        <w:t xml:space="preserve"> </w:t>
      </w:r>
      <w:r>
        <w:rPr>
          <w:sz w:val="16"/>
          <w:szCs w:val="16"/>
        </w:rPr>
        <w:t>spec</w:t>
      </w:r>
      <w:r>
        <w:rPr>
          <w:spacing w:val="1"/>
          <w:sz w:val="16"/>
          <w:szCs w:val="16"/>
        </w:rPr>
        <w:t>i</w:t>
      </w:r>
      <w:r>
        <w:rPr>
          <w:rFonts w:ascii="Bookman Old Style" w:eastAsia="Bookman Old Style" w:hAnsi="Bookman Old Style" w:cs="Bookman Old Style"/>
          <w:sz w:val="16"/>
          <w:szCs w:val="16"/>
        </w:rPr>
        <w:t>ﬁ</w:t>
      </w:r>
      <w:r>
        <w:rPr>
          <w:sz w:val="16"/>
          <w:szCs w:val="16"/>
        </w:rPr>
        <w:t>c</w:t>
      </w:r>
      <w:r>
        <w:rPr>
          <w:spacing w:val="36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resources-related</w:t>
      </w:r>
      <w:r>
        <w:rPr>
          <w:spacing w:val="7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 xml:space="preserve">papers, </w:t>
      </w:r>
      <w:r>
        <w:rPr>
          <w:spacing w:val="15"/>
          <w:sz w:val="16"/>
          <w:szCs w:val="16"/>
        </w:rPr>
        <w:t xml:space="preserve"> </w:t>
      </w:r>
      <w:r>
        <w:rPr>
          <w:sz w:val="16"/>
          <w:szCs w:val="16"/>
        </w:rPr>
        <w:t>some</w:t>
      </w:r>
      <w:r>
        <w:rPr>
          <w:spacing w:val="35"/>
          <w:sz w:val="16"/>
          <w:szCs w:val="16"/>
        </w:rPr>
        <w:t xml:space="preserve"> </w:t>
      </w:r>
      <w:r>
        <w:rPr>
          <w:w w:val="107"/>
          <w:sz w:val="16"/>
          <w:szCs w:val="16"/>
        </w:rPr>
        <w:t xml:space="preserve">suggestions </w:t>
      </w:r>
      <w:r>
        <w:rPr>
          <w:sz w:val="16"/>
          <w:szCs w:val="16"/>
        </w:rPr>
        <w:t>for</w:t>
      </w:r>
      <w:r>
        <w:rPr>
          <w:spacing w:val="29"/>
          <w:sz w:val="16"/>
          <w:szCs w:val="16"/>
        </w:rPr>
        <w:t xml:space="preserve"> </w:t>
      </w:r>
      <w:r>
        <w:rPr>
          <w:sz w:val="16"/>
          <w:szCs w:val="16"/>
        </w:rPr>
        <w:t xml:space="preserve">future </w:t>
      </w:r>
      <w:r>
        <w:rPr>
          <w:spacing w:val="18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research</w:t>
      </w:r>
      <w:r>
        <w:rPr>
          <w:spacing w:val="12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are  </w:t>
      </w:r>
      <w:r>
        <w:rPr>
          <w:w w:val="110"/>
          <w:sz w:val="16"/>
          <w:szCs w:val="16"/>
        </w:rPr>
        <w:t>provided,</w:t>
      </w:r>
      <w:r>
        <w:rPr>
          <w:spacing w:val="13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which </w:t>
      </w:r>
      <w:r>
        <w:rPr>
          <w:spacing w:val="15"/>
          <w:sz w:val="16"/>
          <w:szCs w:val="16"/>
        </w:rPr>
        <w:t xml:space="preserve"> </w:t>
      </w:r>
      <w:r>
        <w:rPr>
          <w:sz w:val="16"/>
          <w:szCs w:val="16"/>
        </w:rPr>
        <w:t xml:space="preserve">are  </w:t>
      </w:r>
      <w:r>
        <w:rPr>
          <w:w w:val="108"/>
          <w:sz w:val="16"/>
          <w:szCs w:val="16"/>
        </w:rPr>
        <w:t>hopefully</w:t>
      </w:r>
      <w:r>
        <w:rPr>
          <w:spacing w:val="12"/>
          <w:w w:val="108"/>
          <w:sz w:val="16"/>
          <w:szCs w:val="16"/>
        </w:rPr>
        <w:t xml:space="preserve"> </w:t>
      </w:r>
      <w:r>
        <w:rPr>
          <w:sz w:val="16"/>
          <w:szCs w:val="16"/>
        </w:rPr>
        <w:t xml:space="preserve">useful 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for</w:t>
      </w:r>
      <w:r>
        <w:rPr>
          <w:spacing w:val="29"/>
          <w:sz w:val="16"/>
          <w:szCs w:val="16"/>
        </w:rPr>
        <w:t xml:space="preserve"> </w:t>
      </w:r>
      <w:r>
        <w:rPr>
          <w:w w:val="108"/>
          <w:sz w:val="16"/>
          <w:szCs w:val="16"/>
        </w:rPr>
        <w:t xml:space="preserve">man- </w:t>
      </w:r>
      <w:proofErr w:type="spellStart"/>
      <w:r>
        <w:rPr>
          <w:w w:val="110"/>
          <w:sz w:val="16"/>
          <w:szCs w:val="16"/>
        </w:rPr>
        <w:t>agement</w:t>
      </w:r>
      <w:proofErr w:type="spellEnd"/>
      <w:r>
        <w:rPr>
          <w:spacing w:val="10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and </w:t>
      </w:r>
      <w:r>
        <w:rPr>
          <w:spacing w:val="3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practice.</w:t>
      </w:r>
    </w:p>
    <w:p w:rsidR="00A6459C" w:rsidRDefault="00A6459C">
      <w:pPr>
        <w:spacing w:before="11" w:line="200" w:lineRule="exact"/>
      </w:pPr>
    </w:p>
    <w:p w:rsidR="00A6459C" w:rsidRDefault="001212F3">
      <w:pPr>
        <w:spacing w:line="271" w:lineRule="auto"/>
        <w:ind w:left="277" w:right="124" w:hanging="277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(1) 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As</w:t>
      </w:r>
      <w:r>
        <w:rPr>
          <w:spacing w:val="7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resources</w:t>
      </w:r>
      <w:r>
        <w:rPr>
          <w:spacing w:val="13"/>
          <w:w w:val="109"/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 xml:space="preserve">are 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proofErr w:type="gramEnd"/>
      <w:r>
        <w:rPr>
          <w:sz w:val="16"/>
          <w:szCs w:val="16"/>
        </w:rPr>
        <w:t xml:space="preserve"> 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core  issue  in</w:t>
      </w:r>
      <w:r>
        <w:rPr>
          <w:spacing w:val="29"/>
          <w:sz w:val="16"/>
          <w:szCs w:val="16"/>
        </w:rPr>
        <w:t xml:space="preserve"> </w:t>
      </w:r>
      <w:r>
        <w:rPr>
          <w:sz w:val="16"/>
          <w:szCs w:val="16"/>
        </w:rPr>
        <w:t>all</w:t>
      </w:r>
      <w:r>
        <w:rPr>
          <w:spacing w:val="30"/>
          <w:sz w:val="16"/>
          <w:szCs w:val="16"/>
        </w:rPr>
        <w:t xml:space="preserve"> </w:t>
      </w:r>
      <w:r>
        <w:rPr>
          <w:w w:val="96"/>
          <w:sz w:val="16"/>
          <w:szCs w:val="16"/>
        </w:rPr>
        <w:t>RCR</w:t>
      </w:r>
      <w:r>
        <w:rPr>
          <w:spacing w:val="1"/>
          <w:w w:val="96"/>
          <w:sz w:val="16"/>
          <w:szCs w:val="16"/>
        </w:rPr>
        <w:t>s</w:t>
      </w:r>
      <w:r>
        <w:rPr>
          <w:w w:val="73"/>
          <w:sz w:val="16"/>
          <w:szCs w:val="16"/>
        </w:rPr>
        <w:t>’</w:t>
      </w:r>
      <w:r>
        <w:rPr>
          <w:spacing w:val="16"/>
          <w:w w:val="73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research,</w:t>
      </w:r>
      <w:r>
        <w:rPr>
          <w:spacing w:val="13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ongoing </w:t>
      </w:r>
      <w:r>
        <w:rPr>
          <w:spacing w:val="19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 xml:space="preserve">at- </w:t>
      </w:r>
      <w:proofErr w:type="spellStart"/>
      <w:r>
        <w:rPr>
          <w:w w:val="112"/>
          <w:sz w:val="16"/>
          <w:szCs w:val="16"/>
        </w:rPr>
        <w:t>tention</w:t>
      </w:r>
      <w:proofErr w:type="spellEnd"/>
      <w:r>
        <w:rPr>
          <w:spacing w:val="6"/>
          <w:w w:val="112"/>
          <w:sz w:val="16"/>
          <w:szCs w:val="16"/>
        </w:rPr>
        <w:t xml:space="preserve"> </w:t>
      </w:r>
      <w:r>
        <w:rPr>
          <w:sz w:val="16"/>
          <w:szCs w:val="16"/>
        </w:rPr>
        <w:t xml:space="preserve">should </w:t>
      </w:r>
      <w:r>
        <w:rPr>
          <w:spacing w:val="10"/>
          <w:sz w:val="16"/>
          <w:szCs w:val="16"/>
        </w:rPr>
        <w:t xml:space="preserve"> </w:t>
      </w:r>
      <w:r>
        <w:rPr>
          <w:sz w:val="16"/>
          <w:szCs w:val="16"/>
        </w:rPr>
        <w:t>be</w:t>
      </w:r>
      <w:r>
        <w:rPr>
          <w:spacing w:val="26"/>
          <w:sz w:val="16"/>
          <w:szCs w:val="16"/>
        </w:rPr>
        <w:t xml:space="preserve"> </w:t>
      </w:r>
      <w:r>
        <w:rPr>
          <w:sz w:val="16"/>
          <w:szCs w:val="16"/>
        </w:rPr>
        <w:t>given  to</w:t>
      </w:r>
      <w:r>
        <w:rPr>
          <w:spacing w:val="27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resources-related</w:t>
      </w:r>
      <w:r>
        <w:rPr>
          <w:spacing w:val="10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 xml:space="preserve">topics. </w:t>
      </w:r>
      <w:r>
        <w:rPr>
          <w:spacing w:val="9"/>
          <w:sz w:val="16"/>
          <w:szCs w:val="16"/>
        </w:rPr>
        <w:t xml:space="preserve"> </w:t>
      </w:r>
      <w:r>
        <w:rPr>
          <w:sz w:val="16"/>
          <w:szCs w:val="16"/>
        </w:rPr>
        <w:t>Values</w:t>
      </w:r>
      <w:r>
        <w:rPr>
          <w:spacing w:val="33"/>
          <w:sz w:val="16"/>
          <w:szCs w:val="16"/>
        </w:rPr>
        <w:t xml:space="preserve"> </w:t>
      </w:r>
      <w:r>
        <w:rPr>
          <w:sz w:val="16"/>
          <w:szCs w:val="16"/>
        </w:rPr>
        <w:t xml:space="preserve">and </w:t>
      </w:r>
      <w:r>
        <w:rPr>
          <w:spacing w:val="2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 xml:space="preserve">at- </w:t>
      </w:r>
      <w:proofErr w:type="spellStart"/>
      <w:r>
        <w:rPr>
          <w:w w:val="112"/>
          <w:sz w:val="16"/>
          <w:szCs w:val="16"/>
        </w:rPr>
        <w:t>titudes</w:t>
      </w:r>
      <w:proofErr w:type="spellEnd"/>
      <w:r>
        <w:rPr>
          <w:spacing w:val="37"/>
          <w:w w:val="112"/>
          <w:sz w:val="16"/>
          <w:szCs w:val="16"/>
        </w:rPr>
        <w:t xml:space="preserve"> </w:t>
      </w:r>
      <w:r>
        <w:rPr>
          <w:sz w:val="16"/>
          <w:szCs w:val="16"/>
        </w:rPr>
        <w:t xml:space="preserve">should   be </w:t>
      </w:r>
      <w:r>
        <w:rPr>
          <w:spacing w:val="16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researched,</w:t>
      </w:r>
      <w:r>
        <w:rPr>
          <w:spacing w:val="37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 xml:space="preserve">and </w:t>
      </w:r>
      <w:r>
        <w:rPr>
          <w:spacing w:val="32"/>
          <w:sz w:val="16"/>
          <w:szCs w:val="16"/>
        </w:rPr>
        <w:t xml:space="preserve"> </w:t>
      </w:r>
      <w:r>
        <w:rPr>
          <w:sz w:val="16"/>
          <w:szCs w:val="16"/>
        </w:rPr>
        <w:t xml:space="preserve">other  </w:t>
      </w:r>
      <w:r>
        <w:rPr>
          <w:spacing w:val="4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 xml:space="preserve">theoretical </w:t>
      </w:r>
      <w:r>
        <w:rPr>
          <w:spacing w:val="7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 xml:space="preserve">frameworks </w:t>
      </w:r>
      <w:r>
        <w:rPr>
          <w:sz w:val="16"/>
          <w:szCs w:val="16"/>
        </w:rPr>
        <w:t xml:space="preserve">should </w:t>
      </w:r>
      <w:r>
        <w:rPr>
          <w:spacing w:val="37"/>
          <w:sz w:val="16"/>
          <w:szCs w:val="16"/>
        </w:rPr>
        <w:t xml:space="preserve"> </w:t>
      </w:r>
      <w:r>
        <w:rPr>
          <w:sz w:val="16"/>
          <w:szCs w:val="16"/>
        </w:rPr>
        <w:t xml:space="preserve">only </w:t>
      </w:r>
      <w:r>
        <w:rPr>
          <w:spacing w:val="22"/>
          <w:sz w:val="16"/>
          <w:szCs w:val="16"/>
        </w:rPr>
        <w:t xml:space="preserve"> </w:t>
      </w:r>
      <w:r>
        <w:rPr>
          <w:sz w:val="16"/>
          <w:szCs w:val="16"/>
        </w:rPr>
        <w:t xml:space="preserve">be </w:t>
      </w:r>
      <w:r>
        <w:rPr>
          <w:spacing w:val="14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included</w:t>
      </w:r>
      <w:r>
        <w:rPr>
          <w:spacing w:val="35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when </w:t>
      </w:r>
      <w:r>
        <w:rPr>
          <w:spacing w:val="37"/>
          <w:sz w:val="16"/>
          <w:szCs w:val="16"/>
        </w:rPr>
        <w:t xml:space="preserve"> </w:t>
      </w:r>
      <w:r>
        <w:rPr>
          <w:sz w:val="16"/>
          <w:szCs w:val="16"/>
        </w:rPr>
        <w:t xml:space="preserve">they </w:t>
      </w:r>
      <w:r>
        <w:rPr>
          <w:spacing w:val="29"/>
          <w:sz w:val="16"/>
          <w:szCs w:val="16"/>
        </w:rPr>
        <w:t xml:space="preserve"> </w:t>
      </w:r>
      <w:r>
        <w:rPr>
          <w:sz w:val="16"/>
          <w:szCs w:val="16"/>
        </w:rPr>
        <w:t xml:space="preserve">are </w:t>
      </w:r>
      <w:r>
        <w:rPr>
          <w:spacing w:val="24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associated</w:t>
      </w:r>
      <w:r>
        <w:rPr>
          <w:spacing w:val="36"/>
          <w:w w:val="109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with</w:t>
      </w:r>
      <w:r>
        <w:rPr>
          <w:sz w:val="16"/>
          <w:szCs w:val="16"/>
        </w:rPr>
        <w:t xml:space="preserve"> </w:t>
      </w:r>
      <w:r>
        <w:rPr>
          <w:spacing w:val="-1"/>
          <w:sz w:val="16"/>
          <w:szCs w:val="16"/>
        </w:rPr>
        <w:t xml:space="preserve"> </w:t>
      </w:r>
      <w:r>
        <w:rPr>
          <w:w w:val="107"/>
          <w:sz w:val="16"/>
          <w:szCs w:val="16"/>
        </w:rPr>
        <w:t>spec</w:t>
      </w:r>
      <w:r>
        <w:rPr>
          <w:spacing w:val="1"/>
          <w:w w:val="107"/>
          <w:sz w:val="16"/>
          <w:szCs w:val="16"/>
        </w:rPr>
        <w:t>i</w:t>
      </w:r>
      <w:r>
        <w:rPr>
          <w:rFonts w:ascii="Bookman Old Style" w:eastAsia="Bookman Old Style" w:hAnsi="Bookman Old Style" w:cs="Bookman Old Style"/>
          <w:sz w:val="16"/>
          <w:szCs w:val="16"/>
        </w:rPr>
        <w:t>ﬁ</w:t>
      </w:r>
      <w:r>
        <w:rPr>
          <w:w w:val="104"/>
          <w:sz w:val="16"/>
          <w:szCs w:val="16"/>
        </w:rPr>
        <w:t xml:space="preserve">c </w:t>
      </w:r>
      <w:r>
        <w:rPr>
          <w:w w:val="109"/>
          <w:sz w:val="16"/>
          <w:szCs w:val="16"/>
        </w:rPr>
        <w:t>resource</w:t>
      </w:r>
      <w:r>
        <w:rPr>
          <w:spacing w:val="9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 xml:space="preserve">types </w:t>
      </w:r>
      <w:r>
        <w:rPr>
          <w:spacing w:val="4"/>
          <w:sz w:val="16"/>
          <w:szCs w:val="16"/>
        </w:rPr>
        <w:t xml:space="preserve"> </w:t>
      </w:r>
      <w:r>
        <w:rPr>
          <w:sz w:val="16"/>
          <w:szCs w:val="16"/>
        </w:rPr>
        <w:t>or</w:t>
      </w:r>
      <w:r>
        <w:rPr>
          <w:spacing w:val="28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problems.</w:t>
      </w:r>
    </w:p>
    <w:p w:rsidR="00A6459C" w:rsidRDefault="001212F3">
      <w:pPr>
        <w:spacing w:before="1" w:line="271" w:lineRule="auto"/>
        <w:ind w:left="277" w:right="125" w:hanging="277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(2) </w:t>
      </w:r>
      <w:r>
        <w:rPr>
          <w:spacing w:val="9"/>
          <w:sz w:val="16"/>
          <w:szCs w:val="16"/>
        </w:rPr>
        <w:t xml:space="preserve"> </w:t>
      </w:r>
      <w:r>
        <w:rPr>
          <w:sz w:val="16"/>
          <w:szCs w:val="16"/>
        </w:rPr>
        <w:t xml:space="preserve">The </w:t>
      </w:r>
      <w:r>
        <w:rPr>
          <w:spacing w:val="15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quantitative  method</w:t>
      </w:r>
      <w:r>
        <w:rPr>
          <w:spacing w:val="36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 xml:space="preserve">is </w:t>
      </w:r>
      <w:r>
        <w:rPr>
          <w:spacing w:val="5"/>
          <w:sz w:val="16"/>
          <w:szCs w:val="16"/>
        </w:rPr>
        <w:t xml:space="preserve"> </w:t>
      </w:r>
      <w:r>
        <w:rPr>
          <w:sz w:val="16"/>
          <w:szCs w:val="16"/>
        </w:rPr>
        <w:t xml:space="preserve">a </w:t>
      </w:r>
      <w:r>
        <w:rPr>
          <w:spacing w:val="10"/>
          <w:sz w:val="16"/>
          <w:szCs w:val="16"/>
        </w:rPr>
        <w:t xml:space="preserve"> </w:t>
      </w:r>
      <w:r>
        <w:rPr>
          <w:sz w:val="16"/>
          <w:szCs w:val="16"/>
        </w:rPr>
        <w:t xml:space="preserve">distinct  </w:t>
      </w:r>
      <w:r>
        <w:rPr>
          <w:spacing w:val="8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feature</w:t>
      </w:r>
      <w:r>
        <w:rPr>
          <w:spacing w:val="36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 xml:space="preserve">of </w:t>
      </w:r>
      <w:r>
        <w:rPr>
          <w:spacing w:val="5"/>
          <w:sz w:val="16"/>
          <w:szCs w:val="16"/>
        </w:rPr>
        <w:t xml:space="preserve"> </w:t>
      </w:r>
      <w:r>
        <w:rPr>
          <w:w w:val="96"/>
          <w:sz w:val="16"/>
          <w:szCs w:val="16"/>
        </w:rPr>
        <w:t>RCR</w:t>
      </w:r>
      <w:r>
        <w:rPr>
          <w:spacing w:val="1"/>
          <w:w w:val="96"/>
          <w:sz w:val="16"/>
          <w:szCs w:val="16"/>
        </w:rPr>
        <w:t>s</w:t>
      </w:r>
      <w:r>
        <w:rPr>
          <w:w w:val="73"/>
          <w:sz w:val="16"/>
          <w:szCs w:val="16"/>
        </w:rPr>
        <w:t xml:space="preserve">’  </w:t>
      </w:r>
      <w:r>
        <w:rPr>
          <w:w w:val="109"/>
          <w:sz w:val="16"/>
          <w:szCs w:val="16"/>
        </w:rPr>
        <w:t xml:space="preserve">environ- </w:t>
      </w:r>
      <w:r>
        <w:rPr>
          <w:sz w:val="16"/>
          <w:szCs w:val="16"/>
        </w:rPr>
        <w:t xml:space="preserve">mental  </w:t>
      </w:r>
      <w:r>
        <w:rPr>
          <w:spacing w:val="16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behavior</w:t>
      </w:r>
      <w:r>
        <w:rPr>
          <w:spacing w:val="43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research,</w:t>
      </w:r>
      <w:r>
        <w:rPr>
          <w:spacing w:val="43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which  </w:t>
      </w:r>
      <w:r>
        <w:rPr>
          <w:spacing w:val="7"/>
          <w:sz w:val="16"/>
          <w:szCs w:val="16"/>
        </w:rPr>
        <w:t xml:space="preserve"> </w:t>
      </w:r>
      <w:r>
        <w:rPr>
          <w:sz w:val="16"/>
          <w:szCs w:val="16"/>
        </w:rPr>
        <w:t xml:space="preserve">could </w:t>
      </w:r>
      <w:r>
        <w:rPr>
          <w:spacing w:val="39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 xml:space="preserve">continue  </w:t>
      </w:r>
      <w:r>
        <w:rPr>
          <w:sz w:val="16"/>
          <w:szCs w:val="16"/>
        </w:rPr>
        <w:t xml:space="preserve">in </w:t>
      </w:r>
      <w:r>
        <w:rPr>
          <w:spacing w:val="20"/>
          <w:sz w:val="16"/>
          <w:szCs w:val="16"/>
        </w:rPr>
        <w:t xml:space="preserve"> </w:t>
      </w:r>
      <w:r>
        <w:rPr>
          <w:sz w:val="16"/>
          <w:szCs w:val="16"/>
        </w:rPr>
        <w:t xml:space="preserve">future  </w:t>
      </w:r>
      <w:r>
        <w:rPr>
          <w:spacing w:val="9"/>
          <w:sz w:val="16"/>
          <w:szCs w:val="16"/>
        </w:rPr>
        <w:t xml:space="preserve"> </w:t>
      </w:r>
      <w:r>
        <w:rPr>
          <w:sz w:val="16"/>
          <w:szCs w:val="16"/>
        </w:rPr>
        <w:t xml:space="preserve">RCR studies. </w:t>
      </w:r>
      <w:r>
        <w:rPr>
          <w:spacing w:val="15"/>
          <w:sz w:val="16"/>
          <w:szCs w:val="16"/>
        </w:rPr>
        <w:t xml:space="preserve"> </w:t>
      </w:r>
      <w:r>
        <w:rPr>
          <w:w w:val="108"/>
          <w:sz w:val="16"/>
          <w:szCs w:val="16"/>
        </w:rPr>
        <w:t>However,</w:t>
      </w:r>
      <w:r>
        <w:rPr>
          <w:spacing w:val="9"/>
          <w:w w:val="108"/>
          <w:sz w:val="16"/>
          <w:szCs w:val="16"/>
        </w:rPr>
        <w:t xml:space="preserve"> </w:t>
      </w:r>
      <w:r>
        <w:rPr>
          <w:sz w:val="16"/>
          <w:szCs w:val="16"/>
        </w:rPr>
        <w:t>the</w:t>
      </w:r>
      <w:r>
        <w:rPr>
          <w:spacing w:val="38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qualitative</w:t>
      </w:r>
      <w:r>
        <w:rPr>
          <w:spacing w:val="7"/>
          <w:w w:val="111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method</w:t>
      </w:r>
      <w:r>
        <w:rPr>
          <w:spacing w:val="8"/>
          <w:w w:val="111"/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 xml:space="preserve">could </w:t>
      </w:r>
      <w:r>
        <w:rPr>
          <w:spacing w:val="3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provide</w:t>
      </w:r>
      <w:proofErr w:type="gramEnd"/>
      <w:r>
        <w:rPr>
          <w:spacing w:val="7"/>
          <w:w w:val="110"/>
          <w:sz w:val="16"/>
          <w:szCs w:val="16"/>
        </w:rPr>
        <w:t xml:space="preserve"> </w:t>
      </w:r>
      <w:r>
        <w:rPr>
          <w:w w:val="114"/>
          <w:sz w:val="16"/>
          <w:szCs w:val="16"/>
        </w:rPr>
        <w:t>a</w:t>
      </w:r>
      <w:r>
        <w:rPr>
          <w:spacing w:val="12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di</w:t>
      </w:r>
      <w:r>
        <w:rPr>
          <w:rFonts w:ascii="Bookman Old Style" w:eastAsia="Bookman Old Style" w:hAnsi="Bookman Old Style" w:cs="Bookman Old Style"/>
          <w:spacing w:val="-1"/>
          <w:w w:val="99"/>
          <w:sz w:val="16"/>
          <w:szCs w:val="16"/>
        </w:rPr>
        <w:t>ﬀ</w:t>
      </w:r>
      <w:r>
        <w:rPr>
          <w:w w:val="113"/>
          <w:sz w:val="16"/>
          <w:szCs w:val="16"/>
        </w:rPr>
        <w:t xml:space="preserve">erent </w:t>
      </w:r>
      <w:r>
        <w:rPr>
          <w:w w:val="109"/>
          <w:sz w:val="16"/>
          <w:szCs w:val="16"/>
        </w:rPr>
        <w:t>perspective</w:t>
      </w:r>
      <w:r>
        <w:rPr>
          <w:spacing w:val="19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>for</w:t>
      </w:r>
      <w:r>
        <w:rPr>
          <w:spacing w:val="36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understanding</w:t>
      </w:r>
      <w:r>
        <w:rPr>
          <w:spacing w:val="21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 xml:space="preserve">the </w:t>
      </w:r>
      <w:r>
        <w:rPr>
          <w:spacing w:val="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individual</w:t>
      </w:r>
      <w:r>
        <w:rPr>
          <w:spacing w:val="28"/>
          <w:w w:val="10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distinctions</w:t>
      </w:r>
      <w:r>
        <w:rPr>
          <w:sz w:val="16"/>
          <w:szCs w:val="16"/>
        </w:rPr>
        <w:t xml:space="preserve"> </w:t>
      </w:r>
      <w:r>
        <w:rPr>
          <w:spacing w:val="-16"/>
          <w:sz w:val="16"/>
          <w:szCs w:val="16"/>
        </w:rPr>
        <w:t xml:space="preserve"> </w:t>
      </w:r>
      <w:r>
        <w:rPr>
          <w:sz w:val="16"/>
          <w:szCs w:val="16"/>
        </w:rPr>
        <w:t>in</w:t>
      </w:r>
      <w:r>
        <w:rPr>
          <w:spacing w:val="37"/>
          <w:sz w:val="16"/>
          <w:szCs w:val="16"/>
        </w:rPr>
        <w:t xml:space="preserve"> </w:t>
      </w:r>
      <w:r>
        <w:rPr>
          <w:sz w:val="16"/>
          <w:szCs w:val="16"/>
        </w:rPr>
        <w:t xml:space="preserve">detail </w:t>
      </w:r>
      <w:r>
        <w:rPr>
          <w:spacing w:val="7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through</w:t>
      </w:r>
      <w:r>
        <w:rPr>
          <w:spacing w:val="21"/>
          <w:w w:val="111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methods</w:t>
      </w:r>
      <w:r>
        <w:rPr>
          <w:spacing w:val="11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 xml:space="preserve">such 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as</w:t>
      </w:r>
      <w:r>
        <w:rPr>
          <w:spacing w:val="31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participant</w:t>
      </w:r>
      <w:r>
        <w:rPr>
          <w:spacing w:val="9"/>
          <w:w w:val="113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observation</w:t>
      </w:r>
      <w:r>
        <w:rPr>
          <w:spacing w:val="-7"/>
          <w:w w:val="113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and</w:t>
      </w:r>
      <w:r>
        <w:rPr>
          <w:sz w:val="16"/>
          <w:szCs w:val="16"/>
        </w:rPr>
        <w:t xml:space="preserve"> </w:t>
      </w:r>
      <w:r>
        <w:rPr>
          <w:spacing w:val="-19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in-depth</w:t>
      </w:r>
      <w:r>
        <w:rPr>
          <w:spacing w:val="15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>in-</w:t>
      </w:r>
      <w:r>
        <w:rPr>
          <w:spacing w:val="2"/>
          <w:sz w:val="16"/>
          <w:szCs w:val="16"/>
        </w:rPr>
        <w:t xml:space="preserve"> </w:t>
      </w:r>
      <w:proofErr w:type="spellStart"/>
      <w:r>
        <w:rPr>
          <w:w w:val="109"/>
          <w:sz w:val="16"/>
          <w:szCs w:val="16"/>
        </w:rPr>
        <w:t>terviews</w:t>
      </w:r>
      <w:proofErr w:type="spellEnd"/>
      <w:r>
        <w:rPr>
          <w:w w:val="109"/>
          <w:sz w:val="16"/>
          <w:szCs w:val="16"/>
        </w:rPr>
        <w:t>,</w:t>
      </w:r>
      <w:r>
        <w:rPr>
          <w:spacing w:val="10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 xml:space="preserve">which </w:t>
      </w:r>
      <w:r>
        <w:rPr>
          <w:spacing w:val="12"/>
          <w:sz w:val="16"/>
          <w:szCs w:val="16"/>
        </w:rPr>
        <w:t xml:space="preserve"> </w:t>
      </w:r>
      <w:r>
        <w:rPr>
          <w:sz w:val="16"/>
          <w:szCs w:val="16"/>
        </w:rPr>
        <w:t xml:space="preserve">could </w:t>
      </w:r>
      <w:r>
        <w:rPr>
          <w:spacing w:val="6"/>
          <w:sz w:val="16"/>
          <w:szCs w:val="16"/>
        </w:rPr>
        <w:t xml:space="preserve"> </w:t>
      </w:r>
      <w:r>
        <w:rPr>
          <w:sz w:val="16"/>
          <w:szCs w:val="16"/>
        </w:rPr>
        <w:t>be</w:t>
      </w:r>
      <w:r>
        <w:rPr>
          <w:spacing w:val="28"/>
          <w:sz w:val="16"/>
          <w:szCs w:val="16"/>
        </w:rPr>
        <w:t xml:space="preserve"> </w:t>
      </w:r>
      <w:r>
        <w:rPr>
          <w:sz w:val="16"/>
          <w:szCs w:val="16"/>
        </w:rPr>
        <w:t>used  as</w:t>
      </w:r>
      <w:r>
        <w:rPr>
          <w:spacing w:val="23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supplementary</w:t>
      </w:r>
      <w:r>
        <w:rPr>
          <w:spacing w:val="14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research.</w:t>
      </w:r>
    </w:p>
    <w:p w:rsidR="00A6459C" w:rsidRDefault="001212F3">
      <w:pPr>
        <w:spacing w:before="1" w:line="272" w:lineRule="auto"/>
        <w:ind w:left="277" w:right="125" w:hanging="277"/>
        <w:jc w:val="both"/>
        <w:rPr>
          <w:sz w:val="16"/>
          <w:szCs w:val="16"/>
        </w:rPr>
        <w:sectPr w:rsidR="00A6459C">
          <w:type w:val="continuous"/>
          <w:pgSz w:w="11920" w:h="15880"/>
          <w:pgMar w:top="620" w:right="600" w:bottom="280" w:left="640" w:header="720" w:footer="720" w:gutter="0"/>
          <w:cols w:num="2" w:space="720" w:equalWidth="0">
            <w:col w:w="5134" w:space="358"/>
            <w:col w:w="5188"/>
          </w:cols>
        </w:sectPr>
      </w:pPr>
      <w:r>
        <w:rPr>
          <w:sz w:val="16"/>
          <w:szCs w:val="16"/>
        </w:rPr>
        <w:t xml:space="preserve">(3) </w:t>
      </w:r>
      <w:r>
        <w:rPr>
          <w:spacing w:val="10"/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 xml:space="preserve">Future 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studies</w:t>
      </w:r>
      <w:proofErr w:type="gramEnd"/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could</w:t>
      </w:r>
      <w:r>
        <w:rPr>
          <w:spacing w:val="32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integrate</w:t>
      </w:r>
      <w:r>
        <w:rPr>
          <w:spacing w:val="-5"/>
          <w:w w:val="112"/>
          <w:sz w:val="16"/>
          <w:szCs w:val="16"/>
        </w:rPr>
        <w:t xml:space="preserve"> </w:t>
      </w:r>
      <w:r>
        <w:rPr>
          <w:sz w:val="16"/>
          <w:szCs w:val="16"/>
        </w:rPr>
        <w:t>data</w:t>
      </w:r>
      <w:r>
        <w:rPr>
          <w:spacing w:val="37"/>
          <w:sz w:val="16"/>
          <w:szCs w:val="16"/>
        </w:rPr>
        <w:t xml:space="preserve"> </w:t>
      </w:r>
      <w:r>
        <w:rPr>
          <w:sz w:val="16"/>
          <w:szCs w:val="16"/>
        </w:rPr>
        <w:t>from</w:t>
      </w:r>
      <w:r>
        <w:rPr>
          <w:spacing w:val="24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multiple</w:t>
      </w:r>
      <w:r>
        <w:rPr>
          <w:spacing w:val="-4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sources, </w:t>
      </w:r>
      <w:r>
        <w:rPr>
          <w:spacing w:val="2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 xml:space="preserve">including </w:t>
      </w:r>
      <w:r>
        <w:rPr>
          <w:sz w:val="16"/>
          <w:szCs w:val="16"/>
        </w:rPr>
        <w:t xml:space="preserve">data </w:t>
      </w:r>
      <w:r>
        <w:rPr>
          <w:spacing w:val="27"/>
          <w:sz w:val="16"/>
          <w:szCs w:val="16"/>
        </w:rPr>
        <w:t xml:space="preserve"> </w:t>
      </w:r>
      <w:r>
        <w:rPr>
          <w:sz w:val="16"/>
          <w:szCs w:val="16"/>
        </w:rPr>
        <w:t xml:space="preserve">from </w:t>
      </w:r>
      <w:r>
        <w:rPr>
          <w:spacing w:val="15"/>
          <w:sz w:val="16"/>
          <w:szCs w:val="16"/>
        </w:rPr>
        <w:t xml:space="preserve"> </w:t>
      </w:r>
      <w:r>
        <w:rPr>
          <w:sz w:val="16"/>
          <w:szCs w:val="16"/>
        </w:rPr>
        <w:t xml:space="preserve">the </w:t>
      </w:r>
      <w:r>
        <w:rPr>
          <w:spacing w:val="17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Internet</w:t>
      </w:r>
      <w:r>
        <w:rPr>
          <w:spacing w:val="25"/>
          <w:w w:val="112"/>
          <w:sz w:val="16"/>
          <w:szCs w:val="16"/>
        </w:rPr>
        <w:t xml:space="preserve"> </w:t>
      </w:r>
      <w:r>
        <w:rPr>
          <w:sz w:val="16"/>
          <w:szCs w:val="16"/>
        </w:rPr>
        <w:t>of</w:t>
      </w:r>
      <w:r>
        <w:rPr>
          <w:spacing w:val="34"/>
          <w:sz w:val="16"/>
          <w:szCs w:val="16"/>
        </w:rPr>
        <w:t xml:space="preserve"> </w:t>
      </w:r>
      <w:r>
        <w:rPr>
          <w:sz w:val="16"/>
          <w:szCs w:val="16"/>
        </w:rPr>
        <w:t xml:space="preserve">Things. </w:t>
      </w:r>
      <w:r>
        <w:rPr>
          <w:spacing w:val="20"/>
          <w:sz w:val="16"/>
          <w:szCs w:val="16"/>
        </w:rPr>
        <w:t xml:space="preserve"> </w:t>
      </w:r>
      <w:r>
        <w:rPr>
          <w:sz w:val="16"/>
          <w:szCs w:val="16"/>
        </w:rPr>
        <w:t xml:space="preserve">For  </w:t>
      </w:r>
      <w:r>
        <w:rPr>
          <w:w w:val="109"/>
          <w:sz w:val="16"/>
          <w:szCs w:val="16"/>
        </w:rPr>
        <w:t>example,</w:t>
      </w:r>
      <w:r>
        <w:rPr>
          <w:spacing w:val="27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 xml:space="preserve">smart </w:t>
      </w:r>
      <w:r>
        <w:rPr>
          <w:spacing w:val="28"/>
          <w:sz w:val="16"/>
          <w:szCs w:val="16"/>
        </w:rPr>
        <w:t xml:space="preserve"> </w:t>
      </w:r>
      <w:r>
        <w:rPr>
          <w:sz w:val="16"/>
          <w:szCs w:val="16"/>
        </w:rPr>
        <w:t xml:space="preserve">sensors </w:t>
      </w:r>
      <w:r>
        <w:rPr>
          <w:spacing w:val="24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 xml:space="preserve">in </w:t>
      </w:r>
      <w:r>
        <w:rPr>
          <w:w w:val="109"/>
          <w:sz w:val="16"/>
          <w:szCs w:val="16"/>
        </w:rPr>
        <w:t>buildings</w:t>
      </w:r>
      <w:r>
        <w:rPr>
          <w:spacing w:val="24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 xml:space="preserve">and </w:t>
      </w:r>
      <w:r>
        <w:rPr>
          <w:spacing w:val="18"/>
          <w:sz w:val="16"/>
          <w:szCs w:val="16"/>
        </w:rPr>
        <w:t xml:space="preserve"> </w:t>
      </w:r>
      <w:r>
        <w:rPr>
          <w:sz w:val="16"/>
          <w:szCs w:val="16"/>
        </w:rPr>
        <w:t xml:space="preserve">cities </w:t>
      </w:r>
      <w:r>
        <w:rPr>
          <w:spacing w:val="14"/>
          <w:sz w:val="16"/>
          <w:szCs w:val="16"/>
        </w:rPr>
        <w:t xml:space="preserve"> </w:t>
      </w:r>
      <w:r>
        <w:rPr>
          <w:sz w:val="16"/>
          <w:szCs w:val="16"/>
        </w:rPr>
        <w:t xml:space="preserve">can </w:t>
      </w:r>
      <w:r>
        <w:rPr>
          <w:spacing w:val="10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monitor</w:t>
      </w:r>
      <w:r>
        <w:rPr>
          <w:spacing w:val="24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 xml:space="preserve">the </w:t>
      </w:r>
      <w:r>
        <w:rPr>
          <w:spacing w:val="15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utilization</w:t>
      </w:r>
      <w:r>
        <w:rPr>
          <w:spacing w:val="24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>of</w:t>
      </w:r>
      <w:r>
        <w:rPr>
          <w:spacing w:val="32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resources,</w:t>
      </w:r>
      <w:r>
        <w:rPr>
          <w:spacing w:val="-3"/>
          <w:w w:val="113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 xml:space="preserve">and </w:t>
      </w:r>
      <w:r>
        <w:rPr>
          <w:sz w:val="16"/>
          <w:szCs w:val="16"/>
        </w:rPr>
        <w:t xml:space="preserve">reveal </w:t>
      </w:r>
      <w:r>
        <w:rPr>
          <w:spacing w:val="24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human</w:t>
      </w:r>
      <w:r>
        <w:rPr>
          <w:spacing w:val="26"/>
          <w:w w:val="111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behavior</w:t>
      </w:r>
      <w:r>
        <w:rPr>
          <w:spacing w:val="14"/>
          <w:w w:val="111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patterns</w:t>
      </w:r>
      <w:r>
        <w:rPr>
          <w:spacing w:val="31"/>
          <w:w w:val="111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embedded</w:t>
      </w:r>
      <w:r>
        <w:rPr>
          <w:spacing w:val="14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 xml:space="preserve">in  these </w:t>
      </w:r>
      <w:r>
        <w:rPr>
          <w:spacing w:val="21"/>
          <w:sz w:val="16"/>
          <w:szCs w:val="16"/>
        </w:rPr>
        <w:t xml:space="preserve"> </w:t>
      </w:r>
      <w:r>
        <w:rPr>
          <w:w w:val="114"/>
          <w:sz w:val="16"/>
          <w:szCs w:val="16"/>
        </w:rPr>
        <w:t xml:space="preserve">data. </w:t>
      </w:r>
      <w:r>
        <w:rPr>
          <w:w w:val="111"/>
          <w:sz w:val="16"/>
          <w:szCs w:val="16"/>
        </w:rPr>
        <w:t>Furthermore,</w:t>
      </w:r>
      <w:r>
        <w:rPr>
          <w:spacing w:val="29"/>
          <w:w w:val="111"/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 xml:space="preserve">big </w:t>
      </w:r>
      <w:r>
        <w:rPr>
          <w:spacing w:val="5"/>
          <w:sz w:val="16"/>
          <w:szCs w:val="16"/>
        </w:rPr>
        <w:t xml:space="preserve"> </w:t>
      </w:r>
      <w:r>
        <w:rPr>
          <w:sz w:val="16"/>
          <w:szCs w:val="16"/>
        </w:rPr>
        <w:t>data</w:t>
      </w:r>
      <w:proofErr w:type="gramEnd"/>
      <w:r>
        <w:rPr>
          <w:sz w:val="16"/>
          <w:szCs w:val="16"/>
        </w:rPr>
        <w:t xml:space="preserve"> </w:t>
      </w:r>
      <w:r>
        <w:rPr>
          <w:spacing w:val="30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technologies</w:t>
      </w:r>
      <w:r>
        <w:rPr>
          <w:spacing w:val="29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 xml:space="preserve">have </w:t>
      </w:r>
      <w:r>
        <w:rPr>
          <w:spacing w:val="21"/>
          <w:sz w:val="16"/>
          <w:szCs w:val="16"/>
        </w:rPr>
        <w:t xml:space="preserve"> </w:t>
      </w:r>
      <w:r>
        <w:rPr>
          <w:sz w:val="16"/>
          <w:szCs w:val="16"/>
        </w:rPr>
        <w:t xml:space="preserve">great </w:t>
      </w:r>
      <w:r>
        <w:rPr>
          <w:spacing w:val="31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potential</w:t>
      </w:r>
      <w:r>
        <w:rPr>
          <w:spacing w:val="27"/>
          <w:w w:val="112"/>
          <w:sz w:val="16"/>
          <w:szCs w:val="16"/>
        </w:rPr>
        <w:t xml:space="preserve"> </w:t>
      </w:r>
      <w:r>
        <w:rPr>
          <w:sz w:val="16"/>
          <w:szCs w:val="16"/>
        </w:rPr>
        <w:t xml:space="preserve">for </w:t>
      </w:r>
      <w:r>
        <w:rPr>
          <w:spacing w:val="5"/>
          <w:sz w:val="16"/>
          <w:szCs w:val="16"/>
        </w:rPr>
        <w:t xml:space="preserve"> </w:t>
      </w:r>
      <w:proofErr w:type="spellStart"/>
      <w:r>
        <w:rPr>
          <w:w w:val="110"/>
          <w:sz w:val="16"/>
          <w:szCs w:val="16"/>
        </w:rPr>
        <w:t>ana</w:t>
      </w:r>
      <w:proofErr w:type="spellEnd"/>
      <w:r>
        <w:rPr>
          <w:w w:val="110"/>
          <w:sz w:val="16"/>
          <w:szCs w:val="16"/>
        </w:rPr>
        <w:t>-</w:t>
      </w:r>
    </w:p>
    <w:p w:rsidR="00A6459C" w:rsidRDefault="00A6459C">
      <w:pPr>
        <w:spacing w:before="3" w:line="0" w:lineRule="atLeast"/>
        <w:rPr>
          <w:sz w:val="1"/>
          <w:szCs w:val="1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8"/>
        <w:gridCol w:w="1815"/>
        <w:gridCol w:w="1448"/>
        <w:gridCol w:w="5420"/>
      </w:tblGrid>
      <w:tr w:rsidR="00A6459C">
        <w:trPr>
          <w:trHeight w:hRule="exact" w:val="219"/>
        </w:trPr>
        <w:tc>
          <w:tcPr>
            <w:tcW w:w="175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6459C" w:rsidRDefault="00A6459C">
            <w:pPr>
              <w:spacing w:before="2" w:line="100" w:lineRule="exact"/>
              <w:rPr>
                <w:sz w:val="10"/>
                <w:szCs w:val="10"/>
              </w:rPr>
            </w:pPr>
          </w:p>
          <w:p w:rsidR="00A6459C" w:rsidRDefault="001212F3">
            <w:pPr>
              <w:spacing w:line="120" w:lineRule="exact"/>
              <w:ind w:left="120"/>
              <w:rPr>
                <w:sz w:val="13"/>
                <w:szCs w:val="13"/>
              </w:rPr>
            </w:pPr>
            <w:r>
              <w:rPr>
                <w:w w:val="114"/>
                <w:position w:val="-1"/>
                <w:sz w:val="13"/>
                <w:szCs w:val="13"/>
              </w:rPr>
              <w:t>Sample</w:t>
            </w:r>
            <w:r>
              <w:rPr>
                <w:spacing w:val="5"/>
                <w:w w:val="114"/>
                <w:position w:val="-1"/>
                <w:sz w:val="13"/>
                <w:szCs w:val="13"/>
              </w:rPr>
              <w:t xml:space="preserve"> </w:t>
            </w:r>
            <w:r>
              <w:rPr>
                <w:position w:val="-1"/>
                <w:sz w:val="13"/>
                <w:szCs w:val="13"/>
              </w:rPr>
              <w:t xml:space="preserve">size </w:t>
            </w:r>
            <w:r>
              <w:rPr>
                <w:spacing w:val="5"/>
                <w:position w:val="-1"/>
                <w:sz w:val="13"/>
                <w:szCs w:val="13"/>
              </w:rPr>
              <w:t xml:space="preserve"> </w:t>
            </w:r>
            <w:r>
              <w:rPr>
                <w:w w:val="118"/>
                <w:position w:val="-1"/>
                <w:sz w:val="13"/>
                <w:szCs w:val="13"/>
              </w:rPr>
              <w:t>range</w:t>
            </w:r>
          </w:p>
        </w:tc>
        <w:tc>
          <w:tcPr>
            <w:tcW w:w="181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6459C" w:rsidRDefault="00A6459C">
            <w:pPr>
              <w:spacing w:before="2" w:line="100" w:lineRule="exact"/>
              <w:rPr>
                <w:sz w:val="10"/>
                <w:szCs w:val="10"/>
              </w:rPr>
            </w:pPr>
          </w:p>
          <w:p w:rsidR="00A6459C" w:rsidRDefault="001212F3">
            <w:pPr>
              <w:spacing w:line="120" w:lineRule="exact"/>
              <w:ind w:left="585" w:right="586"/>
              <w:jc w:val="center"/>
              <w:rPr>
                <w:sz w:val="13"/>
                <w:szCs w:val="13"/>
              </w:rPr>
            </w:pPr>
            <w:r>
              <w:rPr>
                <w:w w:val="115"/>
                <w:position w:val="-1"/>
                <w:sz w:val="13"/>
                <w:szCs w:val="13"/>
              </w:rPr>
              <w:t>Frequency</w:t>
            </w:r>
          </w:p>
        </w:tc>
        <w:tc>
          <w:tcPr>
            <w:tcW w:w="144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6459C" w:rsidRDefault="00A6459C">
            <w:pPr>
              <w:spacing w:before="2" w:line="100" w:lineRule="exact"/>
              <w:rPr>
                <w:sz w:val="10"/>
                <w:szCs w:val="10"/>
              </w:rPr>
            </w:pPr>
          </w:p>
          <w:p w:rsidR="00A6459C" w:rsidRDefault="001212F3">
            <w:pPr>
              <w:spacing w:line="120" w:lineRule="exact"/>
              <w:ind w:left="615"/>
              <w:rPr>
                <w:sz w:val="13"/>
                <w:szCs w:val="13"/>
              </w:rPr>
            </w:pPr>
            <w:r>
              <w:rPr>
                <w:w w:val="113"/>
                <w:position w:val="-1"/>
                <w:sz w:val="13"/>
                <w:szCs w:val="13"/>
              </w:rPr>
              <w:t>Average</w:t>
            </w:r>
            <w:r>
              <w:rPr>
                <w:spacing w:val="6"/>
                <w:w w:val="113"/>
                <w:position w:val="-1"/>
                <w:sz w:val="13"/>
                <w:szCs w:val="13"/>
              </w:rPr>
              <w:t xml:space="preserve"> </w:t>
            </w:r>
            <w:r>
              <w:rPr>
                <w:w w:val="113"/>
                <w:position w:val="-1"/>
                <w:sz w:val="13"/>
                <w:szCs w:val="13"/>
              </w:rPr>
              <w:t>size</w:t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</w:tcPr>
          <w:p w:rsidR="00A6459C" w:rsidRDefault="001212F3">
            <w:pPr>
              <w:spacing w:line="160" w:lineRule="exact"/>
              <w:ind w:left="635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lyzing</w:t>
            </w:r>
            <w:proofErr w:type="spellEnd"/>
            <w:proofErr w:type="gramEnd"/>
            <w:r>
              <w:rPr>
                <w:spacing w:val="38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data </w:t>
            </w:r>
            <w:r>
              <w:rPr>
                <w:spacing w:val="1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and </w:t>
            </w:r>
            <w:r>
              <w:rPr>
                <w:spacing w:val="3"/>
                <w:sz w:val="16"/>
                <w:szCs w:val="16"/>
              </w:rPr>
              <w:t xml:space="preserve"> </w:t>
            </w:r>
            <w:r>
              <w:rPr>
                <w:w w:val="110"/>
                <w:sz w:val="16"/>
                <w:szCs w:val="16"/>
              </w:rPr>
              <w:t>broadening</w:t>
            </w:r>
            <w:r>
              <w:rPr>
                <w:spacing w:val="10"/>
                <w:w w:val="11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the  scope</w:t>
            </w:r>
            <w:r>
              <w:rPr>
                <w:spacing w:val="39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of</w:t>
            </w:r>
            <w:r>
              <w:rPr>
                <w:spacing w:val="17"/>
                <w:sz w:val="16"/>
                <w:szCs w:val="16"/>
              </w:rPr>
              <w:t xml:space="preserve"> </w:t>
            </w:r>
            <w:r>
              <w:rPr>
                <w:w w:val="111"/>
                <w:sz w:val="16"/>
                <w:szCs w:val="16"/>
              </w:rPr>
              <w:t>traditional</w:t>
            </w:r>
            <w:r>
              <w:rPr>
                <w:spacing w:val="23"/>
                <w:w w:val="111"/>
                <w:sz w:val="16"/>
                <w:szCs w:val="16"/>
              </w:rPr>
              <w:t xml:space="preserve"> </w:t>
            </w:r>
            <w:r>
              <w:rPr>
                <w:w w:val="111"/>
                <w:sz w:val="16"/>
                <w:szCs w:val="16"/>
              </w:rPr>
              <w:t>research.</w:t>
            </w:r>
          </w:p>
        </w:tc>
      </w:tr>
      <w:tr w:rsidR="00A6459C">
        <w:trPr>
          <w:trHeight w:hRule="exact" w:val="174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A6459C" w:rsidRDefault="00A6459C"/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</w:tcPr>
          <w:p w:rsidR="00A6459C" w:rsidRDefault="00A6459C"/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:rsidR="00A6459C" w:rsidRDefault="00A6459C"/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</w:tcPr>
          <w:p w:rsidR="00A6459C" w:rsidRDefault="001212F3">
            <w:pPr>
              <w:spacing w:line="160" w:lineRule="exact"/>
              <w:ind w:left="35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(4) </w:t>
            </w:r>
            <w:r>
              <w:rPr>
                <w:spacing w:val="1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More</w:t>
            </w:r>
            <w:r>
              <w:rPr>
                <w:spacing w:val="37"/>
                <w:sz w:val="16"/>
                <w:szCs w:val="16"/>
              </w:rPr>
              <w:t xml:space="preserve"> </w:t>
            </w:r>
            <w:r>
              <w:rPr>
                <w:w w:val="110"/>
                <w:sz w:val="16"/>
                <w:szCs w:val="16"/>
              </w:rPr>
              <w:t>research</w:t>
            </w:r>
            <w:r>
              <w:rPr>
                <w:spacing w:val="16"/>
                <w:w w:val="110"/>
                <w:sz w:val="16"/>
                <w:szCs w:val="16"/>
              </w:rPr>
              <w:t xml:space="preserve"> </w:t>
            </w:r>
            <w:r>
              <w:rPr>
                <w:w w:val="110"/>
                <w:sz w:val="16"/>
                <w:szCs w:val="16"/>
              </w:rPr>
              <w:t>conducted</w:t>
            </w:r>
            <w:r>
              <w:rPr>
                <w:spacing w:val="17"/>
                <w:w w:val="11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on</w:t>
            </w:r>
            <w:r>
              <w:rPr>
                <w:spacing w:val="35"/>
                <w:sz w:val="16"/>
                <w:szCs w:val="16"/>
              </w:rPr>
              <w:t xml:space="preserve"> </w:t>
            </w:r>
            <w:r>
              <w:rPr>
                <w:w w:val="112"/>
                <w:sz w:val="16"/>
                <w:szCs w:val="16"/>
              </w:rPr>
              <w:t>international</w:t>
            </w:r>
            <w:r>
              <w:rPr>
                <w:spacing w:val="16"/>
                <w:w w:val="11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and </w:t>
            </w:r>
            <w:r>
              <w:rPr>
                <w:spacing w:val="1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global </w:t>
            </w:r>
            <w:r>
              <w:rPr>
                <w:spacing w:val="1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scales </w:t>
            </w:r>
            <w:r>
              <w:rPr>
                <w:spacing w:val="4"/>
                <w:sz w:val="16"/>
                <w:szCs w:val="16"/>
              </w:rPr>
              <w:t xml:space="preserve"> </w:t>
            </w:r>
            <w:r>
              <w:rPr>
                <w:w w:val="109"/>
                <w:sz w:val="16"/>
                <w:szCs w:val="16"/>
              </w:rPr>
              <w:t>could</w:t>
            </w:r>
          </w:p>
        </w:tc>
      </w:tr>
      <w:tr w:rsidR="00A6459C">
        <w:trPr>
          <w:trHeight w:hRule="exact" w:val="193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A6459C" w:rsidRDefault="001212F3">
            <w:pPr>
              <w:spacing w:before="38"/>
              <w:ind w:left="120"/>
              <w:rPr>
                <w:sz w:val="13"/>
                <w:szCs w:val="13"/>
              </w:rPr>
            </w:pPr>
            <w:r>
              <w:rPr>
                <w:w w:val="119"/>
                <w:sz w:val="13"/>
                <w:szCs w:val="13"/>
              </w:rPr>
              <w:t>2</w:t>
            </w:r>
            <w:r>
              <w:rPr>
                <w:w w:val="106"/>
                <w:sz w:val="13"/>
                <w:szCs w:val="13"/>
              </w:rPr>
              <w:t>–</w:t>
            </w:r>
            <w:r>
              <w:rPr>
                <w:w w:val="119"/>
                <w:sz w:val="13"/>
                <w:szCs w:val="13"/>
              </w:rPr>
              <w:t>10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</w:tcPr>
          <w:p w:rsidR="00A6459C" w:rsidRDefault="001212F3">
            <w:pPr>
              <w:spacing w:before="38"/>
              <w:ind w:left="585" w:right="1027"/>
              <w:jc w:val="center"/>
              <w:rPr>
                <w:sz w:val="13"/>
                <w:szCs w:val="13"/>
              </w:rPr>
            </w:pPr>
            <w:r>
              <w:rPr>
                <w:w w:val="119"/>
                <w:sz w:val="13"/>
                <w:szCs w:val="13"/>
              </w:rPr>
              <w:t>24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:rsidR="00A6459C" w:rsidRDefault="001212F3">
            <w:pPr>
              <w:spacing w:before="38"/>
              <w:ind w:left="586" w:right="553"/>
              <w:jc w:val="center"/>
              <w:rPr>
                <w:sz w:val="13"/>
                <w:szCs w:val="13"/>
              </w:rPr>
            </w:pPr>
            <w:r>
              <w:rPr>
                <w:w w:val="119"/>
                <w:sz w:val="13"/>
                <w:szCs w:val="13"/>
              </w:rPr>
              <w:t>3.75</w:t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</w:tcPr>
          <w:p w:rsidR="00A6459C" w:rsidRDefault="001212F3">
            <w:pPr>
              <w:spacing w:before="13"/>
              <w:ind w:left="6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</w:t>
            </w:r>
            <w:r>
              <w:rPr>
                <w:spacing w:val="30"/>
                <w:sz w:val="16"/>
                <w:szCs w:val="16"/>
              </w:rPr>
              <w:t xml:space="preserve"> </w:t>
            </w:r>
            <w:r>
              <w:rPr>
                <w:w w:val="110"/>
                <w:sz w:val="16"/>
                <w:szCs w:val="16"/>
              </w:rPr>
              <w:t>included</w:t>
            </w:r>
            <w:r>
              <w:rPr>
                <w:spacing w:val="11"/>
                <w:w w:val="11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in</w:t>
            </w:r>
            <w:r>
              <w:rPr>
                <w:spacing w:val="29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the 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future, </w:t>
            </w:r>
            <w:r>
              <w:rPr>
                <w:spacing w:val="2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as</w:t>
            </w:r>
            <w:r>
              <w:rPr>
                <w:spacing w:val="26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local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and </w:t>
            </w:r>
            <w:r>
              <w:rPr>
                <w:spacing w:val="5"/>
                <w:sz w:val="16"/>
                <w:szCs w:val="16"/>
              </w:rPr>
              <w:t xml:space="preserve"> </w:t>
            </w:r>
            <w:r>
              <w:rPr>
                <w:w w:val="112"/>
                <w:sz w:val="16"/>
                <w:szCs w:val="16"/>
              </w:rPr>
              <w:t>national</w:t>
            </w:r>
            <w:r>
              <w:rPr>
                <w:spacing w:val="10"/>
                <w:w w:val="11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actions </w:t>
            </w:r>
            <w:r>
              <w:rPr>
                <w:spacing w:val="17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may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be</w:t>
            </w:r>
            <w:r>
              <w:rPr>
                <w:spacing w:val="30"/>
                <w:sz w:val="16"/>
                <w:szCs w:val="16"/>
              </w:rPr>
              <w:t xml:space="preserve"> </w:t>
            </w:r>
            <w:r>
              <w:rPr>
                <w:w w:val="106"/>
                <w:sz w:val="16"/>
                <w:szCs w:val="16"/>
              </w:rPr>
              <w:t>in-</w:t>
            </w:r>
          </w:p>
        </w:tc>
      </w:tr>
      <w:tr w:rsidR="00A6459C">
        <w:trPr>
          <w:trHeight w:hRule="exact" w:val="201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A6459C" w:rsidRDefault="001212F3">
            <w:pPr>
              <w:spacing w:before="17"/>
              <w:ind w:left="120"/>
              <w:rPr>
                <w:sz w:val="13"/>
                <w:szCs w:val="13"/>
              </w:rPr>
            </w:pPr>
            <w:r>
              <w:rPr>
                <w:w w:val="119"/>
                <w:sz w:val="13"/>
                <w:szCs w:val="13"/>
              </w:rPr>
              <w:t>11</w:t>
            </w:r>
            <w:r>
              <w:rPr>
                <w:spacing w:val="1"/>
                <w:w w:val="106"/>
                <w:sz w:val="13"/>
                <w:szCs w:val="13"/>
              </w:rPr>
              <w:t>–</w:t>
            </w:r>
            <w:r>
              <w:rPr>
                <w:w w:val="119"/>
                <w:sz w:val="13"/>
                <w:szCs w:val="13"/>
              </w:rPr>
              <w:t>100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</w:tcPr>
          <w:p w:rsidR="00A6459C" w:rsidRDefault="001212F3">
            <w:pPr>
              <w:spacing w:before="17"/>
              <w:ind w:left="585" w:right="1027"/>
              <w:jc w:val="center"/>
              <w:rPr>
                <w:sz w:val="13"/>
                <w:szCs w:val="13"/>
              </w:rPr>
            </w:pPr>
            <w:r>
              <w:rPr>
                <w:w w:val="119"/>
                <w:sz w:val="13"/>
                <w:szCs w:val="13"/>
              </w:rPr>
              <w:t>20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:rsidR="00A6459C" w:rsidRDefault="001212F3">
            <w:pPr>
              <w:spacing w:before="17"/>
              <w:ind w:left="586" w:right="481"/>
              <w:jc w:val="center"/>
              <w:rPr>
                <w:sz w:val="13"/>
                <w:szCs w:val="13"/>
              </w:rPr>
            </w:pPr>
            <w:r>
              <w:rPr>
                <w:w w:val="119"/>
                <w:sz w:val="13"/>
                <w:szCs w:val="13"/>
              </w:rPr>
              <w:t>42.65</w:t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</w:tcPr>
          <w:p w:rsidR="00A6459C" w:rsidRDefault="001212F3">
            <w:pPr>
              <w:spacing w:before="28" w:line="180" w:lineRule="exact"/>
              <w:ind w:left="6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</w:t>
            </w:r>
            <w:r>
              <w:rPr>
                <w:rFonts w:ascii="Bookman Old Style" w:eastAsia="Bookman Old Style" w:hAnsi="Bookman Old Style" w:cs="Bookman Old Style"/>
                <w:sz w:val="16"/>
                <w:szCs w:val="16"/>
              </w:rPr>
              <w:t>ﬃ</w:t>
            </w:r>
            <w:r>
              <w:rPr>
                <w:sz w:val="16"/>
                <w:szCs w:val="16"/>
              </w:rPr>
              <w:t xml:space="preserve">cient  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for  </w:t>
            </w:r>
            <w:r>
              <w:rPr>
                <w:spacing w:val="8"/>
                <w:sz w:val="16"/>
                <w:szCs w:val="16"/>
              </w:rPr>
              <w:t xml:space="preserve"> </w:t>
            </w:r>
            <w:r>
              <w:rPr>
                <w:w w:val="109"/>
                <w:sz w:val="16"/>
                <w:szCs w:val="16"/>
              </w:rPr>
              <w:t xml:space="preserve">understanding  </w:t>
            </w:r>
            <w:r>
              <w:rPr>
                <w:spacing w:val="4"/>
                <w:w w:val="109"/>
                <w:sz w:val="16"/>
                <w:szCs w:val="16"/>
              </w:rPr>
              <w:t xml:space="preserve"> </w:t>
            </w:r>
            <w:r>
              <w:rPr>
                <w:w w:val="109"/>
                <w:sz w:val="16"/>
                <w:szCs w:val="16"/>
              </w:rPr>
              <w:t xml:space="preserve">increasingly </w:t>
            </w:r>
            <w:r>
              <w:rPr>
                <w:spacing w:val="22"/>
                <w:w w:val="109"/>
                <w:sz w:val="16"/>
                <w:szCs w:val="16"/>
              </w:rPr>
              <w:t xml:space="preserve"> </w:t>
            </w:r>
            <w:r>
              <w:rPr>
                <w:w w:val="109"/>
                <w:sz w:val="16"/>
                <w:szCs w:val="16"/>
              </w:rPr>
              <w:t xml:space="preserve">complicated </w:t>
            </w:r>
            <w:r>
              <w:rPr>
                <w:spacing w:val="29"/>
                <w:w w:val="109"/>
                <w:sz w:val="16"/>
                <w:szCs w:val="16"/>
              </w:rPr>
              <w:t xml:space="preserve"> </w:t>
            </w:r>
            <w:r>
              <w:rPr>
                <w:w w:val="109"/>
                <w:sz w:val="16"/>
                <w:szCs w:val="16"/>
              </w:rPr>
              <w:t>environ-</w:t>
            </w:r>
          </w:p>
        </w:tc>
      </w:tr>
    </w:tbl>
    <w:p w:rsidR="00A6459C" w:rsidRDefault="00A6459C">
      <w:pPr>
        <w:sectPr w:rsidR="00A6459C">
          <w:type w:val="continuous"/>
          <w:pgSz w:w="11920" w:h="15880"/>
          <w:pgMar w:top="620" w:right="600" w:bottom="280" w:left="640" w:header="720" w:footer="720" w:gutter="0"/>
          <w:cols w:space="720"/>
        </w:sectPr>
      </w:pPr>
    </w:p>
    <w:p w:rsidR="00A6459C" w:rsidRDefault="001212F3">
      <w:pPr>
        <w:spacing w:line="120" w:lineRule="exact"/>
        <w:ind w:left="232"/>
        <w:rPr>
          <w:sz w:val="13"/>
          <w:szCs w:val="13"/>
        </w:rPr>
      </w:pPr>
      <w:r>
        <w:rPr>
          <w:w w:val="117"/>
          <w:sz w:val="13"/>
          <w:szCs w:val="13"/>
        </w:rPr>
        <w:t xml:space="preserve">101–1000                                           </w:t>
      </w:r>
      <w:r>
        <w:rPr>
          <w:spacing w:val="16"/>
          <w:w w:val="117"/>
          <w:sz w:val="13"/>
          <w:szCs w:val="13"/>
        </w:rPr>
        <w:t xml:space="preserve"> </w:t>
      </w:r>
      <w:r>
        <w:rPr>
          <w:w w:val="119"/>
          <w:sz w:val="13"/>
          <w:szCs w:val="13"/>
        </w:rPr>
        <w:t>28</w:t>
      </w:r>
      <w:r>
        <w:rPr>
          <w:sz w:val="13"/>
          <w:szCs w:val="13"/>
        </w:rPr>
        <w:t xml:space="preserve">                                                  </w:t>
      </w:r>
      <w:r>
        <w:rPr>
          <w:spacing w:val="14"/>
          <w:sz w:val="13"/>
          <w:szCs w:val="13"/>
        </w:rPr>
        <w:t xml:space="preserve"> </w:t>
      </w:r>
      <w:r>
        <w:rPr>
          <w:w w:val="119"/>
          <w:sz w:val="13"/>
          <w:szCs w:val="13"/>
        </w:rPr>
        <w:t>326.86</w:t>
      </w:r>
    </w:p>
    <w:p w:rsidR="00A6459C" w:rsidRDefault="001212F3">
      <w:pPr>
        <w:spacing w:before="33"/>
        <w:ind w:left="257" w:right="-39"/>
        <w:rPr>
          <w:sz w:val="13"/>
          <w:szCs w:val="13"/>
        </w:rPr>
      </w:pPr>
      <w:r>
        <w:rPr>
          <w:w w:val="188"/>
          <w:sz w:val="13"/>
          <w:szCs w:val="13"/>
        </w:rPr>
        <w:t>&gt;</w:t>
      </w:r>
      <w:r>
        <w:rPr>
          <w:spacing w:val="-36"/>
          <w:w w:val="188"/>
          <w:sz w:val="13"/>
          <w:szCs w:val="13"/>
        </w:rPr>
        <w:t xml:space="preserve"> </w:t>
      </w:r>
      <w:r>
        <w:rPr>
          <w:w w:val="119"/>
          <w:sz w:val="13"/>
          <w:szCs w:val="13"/>
        </w:rPr>
        <w:t xml:space="preserve">1000                                             </w:t>
      </w:r>
      <w:r>
        <w:rPr>
          <w:spacing w:val="9"/>
          <w:w w:val="119"/>
          <w:sz w:val="13"/>
          <w:szCs w:val="13"/>
        </w:rPr>
        <w:t xml:space="preserve"> </w:t>
      </w:r>
      <w:r>
        <w:rPr>
          <w:w w:val="119"/>
          <w:sz w:val="13"/>
          <w:szCs w:val="13"/>
        </w:rPr>
        <w:t>10</w:t>
      </w:r>
      <w:r>
        <w:rPr>
          <w:sz w:val="13"/>
          <w:szCs w:val="13"/>
        </w:rPr>
        <w:t xml:space="preserve">                                                  </w:t>
      </w:r>
      <w:r>
        <w:rPr>
          <w:spacing w:val="14"/>
          <w:sz w:val="13"/>
          <w:szCs w:val="13"/>
        </w:rPr>
        <w:t xml:space="preserve"> </w:t>
      </w:r>
      <w:r>
        <w:rPr>
          <w:w w:val="119"/>
          <w:sz w:val="13"/>
          <w:szCs w:val="13"/>
        </w:rPr>
        <w:t>2088.40</w:t>
      </w:r>
    </w:p>
    <w:p w:rsidR="00A6459C" w:rsidRDefault="001170B4">
      <w:pPr>
        <w:spacing w:before="33"/>
        <w:ind w:left="232"/>
        <w:rPr>
          <w:sz w:val="13"/>
          <w:szCs w:val="13"/>
        </w:rPr>
      </w:pPr>
      <w:r>
        <w:pict>
          <v:group id="_x0000_s1026" style="position:absolute;left:0;text-align:left;margin-left:37.6pt;margin-top:14.4pt;width:251.05pt;height:0;z-index:-251647488;mso-position-horizontal-relative:page" coordorigin="752,288" coordsize="5021,0">
            <v:shape id="_x0000_s1027" style="position:absolute;left:752;top:288;width:5021;height:0" coordorigin="752,288" coordsize="5021,0" path="m752,288r5021,e" filled="f" strokeweight=".21097mm">
              <v:path arrowok="t"/>
            </v:shape>
            <w10:wrap anchorx="page"/>
          </v:group>
        </w:pict>
      </w:r>
      <w:r w:rsidR="001212F3">
        <w:rPr>
          <w:w w:val="115"/>
          <w:sz w:val="13"/>
          <w:szCs w:val="13"/>
        </w:rPr>
        <w:t xml:space="preserve">Summary                                            </w:t>
      </w:r>
      <w:r w:rsidR="001212F3">
        <w:rPr>
          <w:spacing w:val="34"/>
          <w:w w:val="115"/>
          <w:sz w:val="13"/>
          <w:szCs w:val="13"/>
        </w:rPr>
        <w:t xml:space="preserve"> </w:t>
      </w:r>
      <w:r w:rsidR="001212F3">
        <w:rPr>
          <w:w w:val="119"/>
          <w:sz w:val="13"/>
          <w:szCs w:val="13"/>
        </w:rPr>
        <w:t>82</w:t>
      </w:r>
      <w:r w:rsidR="001212F3">
        <w:rPr>
          <w:sz w:val="13"/>
          <w:szCs w:val="13"/>
        </w:rPr>
        <w:t xml:space="preserve">                                                  </w:t>
      </w:r>
      <w:r w:rsidR="001212F3">
        <w:rPr>
          <w:spacing w:val="14"/>
          <w:sz w:val="13"/>
          <w:szCs w:val="13"/>
        </w:rPr>
        <w:t xml:space="preserve"> </w:t>
      </w:r>
      <w:r w:rsidR="001212F3">
        <w:rPr>
          <w:w w:val="119"/>
          <w:sz w:val="13"/>
          <w:szCs w:val="13"/>
        </w:rPr>
        <w:t>377.79</w:t>
      </w:r>
    </w:p>
    <w:p w:rsidR="00A6459C" w:rsidRDefault="001212F3">
      <w:pPr>
        <w:spacing w:before="39" w:line="272" w:lineRule="auto"/>
        <w:ind w:right="125"/>
        <w:jc w:val="both"/>
        <w:rPr>
          <w:sz w:val="16"/>
          <w:szCs w:val="16"/>
        </w:rPr>
        <w:sectPr w:rsidR="00A6459C">
          <w:type w:val="continuous"/>
          <w:pgSz w:w="11920" w:h="15880"/>
          <w:pgMar w:top="620" w:right="600" w:bottom="280" w:left="640" w:header="720" w:footer="720" w:gutter="0"/>
          <w:cols w:num="2" w:space="720" w:equalWidth="0">
            <w:col w:w="4766" w:space="1002"/>
            <w:col w:w="4912"/>
          </w:cols>
        </w:sectPr>
      </w:pPr>
      <w:r>
        <w:br w:type="column"/>
      </w:r>
      <w:proofErr w:type="gramStart"/>
      <w:r>
        <w:rPr>
          <w:sz w:val="16"/>
          <w:szCs w:val="16"/>
        </w:rPr>
        <w:t xml:space="preserve">mental </w:t>
      </w:r>
      <w:r>
        <w:rPr>
          <w:spacing w:val="9"/>
          <w:sz w:val="16"/>
          <w:szCs w:val="16"/>
        </w:rPr>
        <w:t xml:space="preserve"> </w:t>
      </w:r>
      <w:r>
        <w:rPr>
          <w:sz w:val="16"/>
          <w:szCs w:val="16"/>
        </w:rPr>
        <w:t>issues</w:t>
      </w:r>
      <w:proofErr w:type="gramEnd"/>
      <w:r>
        <w:rPr>
          <w:sz w:val="16"/>
          <w:szCs w:val="16"/>
        </w:rPr>
        <w:t>.</w:t>
      </w:r>
      <w:r>
        <w:rPr>
          <w:spacing w:val="27"/>
          <w:sz w:val="16"/>
          <w:szCs w:val="16"/>
        </w:rPr>
        <w:t xml:space="preserve"> </w:t>
      </w:r>
      <w:r>
        <w:rPr>
          <w:w w:val="108"/>
          <w:sz w:val="16"/>
          <w:szCs w:val="16"/>
        </w:rPr>
        <w:t xml:space="preserve">Communication </w:t>
      </w:r>
      <w:r>
        <w:rPr>
          <w:sz w:val="16"/>
          <w:szCs w:val="16"/>
        </w:rPr>
        <w:t>and</w:t>
      </w:r>
      <w:r>
        <w:rPr>
          <w:spacing w:val="32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collaboration</w:t>
      </w:r>
      <w:r>
        <w:rPr>
          <w:spacing w:val="-1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between</w:t>
      </w:r>
      <w:r>
        <w:rPr>
          <w:spacing w:val="3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 xml:space="preserve">countries </w:t>
      </w:r>
      <w:r>
        <w:rPr>
          <w:sz w:val="16"/>
          <w:szCs w:val="16"/>
        </w:rPr>
        <w:t xml:space="preserve">should </w:t>
      </w:r>
      <w:r>
        <w:rPr>
          <w:spacing w:val="29"/>
          <w:sz w:val="16"/>
          <w:szCs w:val="16"/>
        </w:rPr>
        <w:t xml:space="preserve"> </w:t>
      </w:r>
      <w:r>
        <w:rPr>
          <w:sz w:val="16"/>
          <w:szCs w:val="16"/>
        </w:rPr>
        <w:t xml:space="preserve">be </w:t>
      </w:r>
      <w:r>
        <w:rPr>
          <w:spacing w:val="4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promoted,</w:t>
      </w:r>
      <w:r>
        <w:rPr>
          <w:spacing w:val="27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 xml:space="preserve">with </w:t>
      </w:r>
      <w:r>
        <w:rPr>
          <w:spacing w:val="23"/>
          <w:sz w:val="16"/>
          <w:szCs w:val="16"/>
        </w:rPr>
        <w:t xml:space="preserve"> </w:t>
      </w:r>
      <w:r>
        <w:rPr>
          <w:sz w:val="16"/>
          <w:szCs w:val="16"/>
        </w:rPr>
        <w:t xml:space="preserve">actions </w:t>
      </w:r>
      <w:r>
        <w:rPr>
          <w:spacing w:val="32"/>
          <w:sz w:val="16"/>
          <w:szCs w:val="16"/>
        </w:rPr>
        <w:t xml:space="preserve"> </w:t>
      </w:r>
      <w:r>
        <w:rPr>
          <w:sz w:val="16"/>
          <w:szCs w:val="16"/>
        </w:rPr>
        <w:t xml:space="preserve">such </w:t>
      </w:r>
      <w:r>
        <w:rPr>
          <w:spacing w:val="15"/>
          <w:sz w:val="16"/>
          <w:szCs w:val="16"/>
        </w:rPr>
        <w:t xml:space="preserve"> </w:t>
      </w:r>
      <w:r>
        <w:rPr>
          <w:sz w:val="16"/>
          <w:szCs w:val="16"/>
        </w:rPr>
        <w:t xml:space="preserve">as  </w:t>
      </w:r>
      <w:r>
        <w:rPr>
          <w:w w:val="109"/>
          <w:sz w:val="16"/>
          <w:szCs w:val="16"/>
        </w:rPr>
        <w:t>establishing</w:t>
      </w:r>
      <w:r>
        <w:rPr>
          <w:spacing w:val="28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 xml:space="preserve">global </w:t>
      </w:r>
      <w:r>
        <w:rPr>
          <w:spacing w:val="23"/>
          <w:sz w:val="16"/>
          <w:szCs w:val="16"/>
        </w:rPr>
        <w:t xml:space="preserve"> </w:t>
      </w:r>
      <w:r>
        <w:rPr>
          <w:w w:val="107"/>
          <w:sz w:val="16"/>
          <w:szCs w:val="16"/>
        </w:rPr>
        <w:t xml:space="preserve">re- </w:t>
      </w:r>
      <w:r>
        <w:rPr>
          <w:sz w:val="16"/>
          <w:szCs w:val="16"/>
        </w:rPr>
        <w:t xml:space="preserve">sources  </w:t>
      </w:r>
      <w:r>
        <w:rPr>
          <w:spacing w:val="25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 xml:space="preserve">conservation </w:t>
      </w:r>
      <w:r>
        <w:rPr>
          <w:spacing w:val="20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and  </w:t>
      </w:r>
      <w:r>
        <w:rPr>
          <w:spacing w:val="16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 xml:space="preserve">management </w:t>
      </w:r>
      <w:r>
        <w:rPr>
          <w:spacing w:val="28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 xml:space="preserve">mechanisms. </w:t>
      </w:r>
      <w:r>
        <w:rPr>
          <w:spacing w:val="10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The  </w:t>
      </w:r>
      <w:r>
        <w:rPr>
          <w:spacing w:val="2"/>
          <w:sz w:val="16"/>
          <w:szCs w:val="16"/>
        </w:rPr>
        <w:t xml:space="preserve"> </w:t>
      </w:r>
      <w:r>
        <w:rPr>
          <w:w w:val="108"/>
          <w:sz w:val="16"/>
          <w:szCs w:val="16"/>
        </w:rPr>
        <w:t>Paris</w:t>
      </w:r>
    </w:p>
    <w:p w:rsidR="00A6459C" w:rsidRDefault="00A6459C">
      <w:pPr>
        <w:spacing w:before="19" w:line="220" w:lineRule="exact"/>
        <w:rPr>
          <w:sz w:val="22"/>
          <w:szCs w:val="22"/>
        </w:rPr>
        <w:sectPr w:rsidR="00A6459C">
          <w:pgSz w:w="11920" w:h="15880"/>
          <w:pgMar w:top="860" w:right="640" w:bottom="280" w:left="640" w:header="677" w:footer="444" w:gutter="0"/>
          <w:cols w:space="720"/>
        </w:sectPr>
      </w:pPr>
    </w:p>
    <w:p w:rsidR="00A6459C" w:rsidRDefault="001212F3">
      <w:pPr>
        <w:spacing w:before="37" w:line="272" w:lineRule="auto"/>
        <w:ind w:left="388" w:right="-26"/>
        <w:rPr>
          <w:sz w:val="16"/>
          <w:szCs w:val="16"/>
        </w:rPr>
      </w:pPr>
      <w:r>
        <w:rPr>
          <w:w w:val="108"/>
          <w:sz w:val="16"/>
          <w:szCs w:val="16"/>
        </w:rPr>
        <w:t>Agreement</w:t>
      </w:r>
      <w:r>
        <w:rPr>
          <w:spacing w:val="16"/>
          <w:w w:val="108"/>
          <w:sz w:val="16"/>
          <w:szCs w:val="16"/>
        </w:rPr>
        <w:t xml:space="preserve"> </w:t>
      </w:r>
      <w:r>
        <w:rPr>
          <w:sz w:val="16"/>
          <w:szCs w:val="16"/>
        </w:rPr>
        <w:t>on</w:t>
      </w:r>
      <w:r>
        <w:rPr>
          <w:spacing w:val="35"/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 xml:space="preserve">climate </w:t>
      </w:r>
      <w:r>
        <w:rPr>
          <w:spacing w:val="26"/>
          <w:sz w:val="16"/>
          <w:szCs w:val="16"/>
        </w:rPr>
        <w:t xml:space="preserve"> </w:t>
      </w:r>
      <w:r>
        <w:rPr>
          <w:sz w:val="16"/>
          <w:szCs w:val="16"/>
        </w:rPr>
        <w:t>change</w:t>
      </w:r>
      <w:proofErr w:type="gramEnd"/>
      <w:r>
        <w:rPr>
          <w:sz w:val="16"/>
          <w:szCs w:val="16"/>
        </w:rPr>
        <w:t xml:space="preserve"> </w:t>
      </w:r>
      <w:r>
        <w:rPr>
          <w:spacing w:val="23"/>
          <w:sz w:val="16"/>
          <w:szCs w:val="16"/>
        </w:rPr>
        <w:t xml:space="preserve"> </w:t>
      </w:r>
      <w:r>
        <w:rPr>
          <w:sz w:val="16"/>
          <w:szCs w:val="16"/>
        </w:rPr>
        <w:t xml:space="preserve">has  </w:t>
      </w:r>
      <w:r>
        <w:rPr>
          <w:w w:val="110"/>
          <w:sz w:val="16"/>
          <w:szCs w:val="16"/>
        </w:rPr>
        <w:t>provided</w:t>
      </w:r>
      <w:r>
        <w:rPr>
          <w:spacing w:val="15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a</w:t>
      </w:r>
      <w:r>
        <w:rPr>
          <w:spacing w:val="28"/>
          <w:sz w:val="16"/>
          <w:szCs w:val="16"/>
        </w:rPr>
        <w:t xml:space="preserve"> </w:t>
      </w:r>
      <w:r>
        <w:rPr>
          <w:sz w:val="16"/>
          <w:szCs w:val="16"/>
        </w:rPr>
        <w:t xml:space="preserve">good </w:t>
      </w:r>
      <w:r>
        <w:rPr>
          <w:spacing w:val="6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 xml:space="preserve">demonstration </w:t>
      </w:r>
      <w:r>
        <w:rPr>
          <w:sz w:val="16"/>
          <w:szCs w:val="16"/>
        </w:rPr>
        <w:t>of</w:t>
      </w:r>
      <w:r>
        <w:rPr>
          <w:spacing w:val="17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this.</w:t>
      </w:r>
    </w:p>
    <w:p w:rsidR="00A6459C" w:rsidRDefault="001212F3">
      <w:pPr>
        <w:spacing w:line="271" w:lineRule="auto"/>
        <w:ind w:left="388" w:right="-29" w:hanging="277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(5) </w:t>
      </w:r>
      <w:r>
        <w:rPr>
          <w:spacing w:val="9"/>
          <w:sz w:val="16"/>
          <w:szCs w:val="16"/>
        </w:rPr>
        <w:t xml:space="preserve"> </w:t>
      </w:r>
      <w:r>
        <w:rPr>
          <w:sz w:val="16"/>
          <w:szCs w:val="16"/>
        </w:rPr>
        <w:t>In</w:t>
      </w:r>
      <w:r>
        <w:rPr>
          <w:spacing w:val="29"/>
          <w:sz w:val="16"/>
          <w:szCs w:val="16"/>
        </w:rPr>
        <w:t xml:space="preserve"> </w:t>
      </w:r>
      <w:r>
        <w:rPr>
          <w:sz w:val="16"/>
          <w:szCs w:val="16"/>
        </w:rPr>
        <w:t xml:space="preserve">the </w:t>
      </w:r>
      <w:r>
        <w:rPr>
          <w:spacing w:val="7"/>
          <w:sz w:val="16"/>
          <w:szCs w:val="16"/>
        </w:rPr>
        <w:t xml:space="preserve"> </w:t>
      </w:r>
      <w:r>
        <w:rPr>
          <w:sz w:val="16"/>
          <w:szCs w:val="16"/>
        </w:rPr>
        <w:t>case  of</w:t>
      </w:r>
      <w:r>
        <w:rPr>
          <w:spacing w:val="25"/>
          <w:sz w:val="16"/>
          <w:szCs w:val="16"/>
        </w:rPr>
        <w:t xml:space="preserve"> </w:t>
      </w:r>
      <w:r>
        <w:rPr>
          <w:sz w:val="16"/>
          <w:szCs w:val="16"/>
        </w:rPr>
        <w:t xml:space="preserve">the </w:t>
      </w:r>
      <w:r>
        <w:rPr>
          <w:spacing w:val="7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waste-utilization</w:t>
      </w:r>
      <w:r>
        <w:rPr>
          <w:spacing w:val="18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e</w:t>
      </w:r>
      <w:r>
        <w:rPr>
          <w:rFonts w:ascii="Bookman Old Style" w:eastAsia="Bookman Old Style" w:hAnsi="Bookman Old Style" w:cs="Bookman Old Style"/>
          <w:sz w:val="16"/>
          <w:szCs w:val="16"/>
        </w:rPr>
        <w:t>ﬃ</w:t>
      </w:r>
      <w:r>
        <w:rPr>
          <w:sz w:val="16"/>
          <w:szCs w:val="16"/>
        </w:rPr>
        <w:t xml:space="preserve">ciency </w:t>
      </w:r>
      <w:r>
        <w:rPr>
          <w:spacing w:val="15"/>
          <w:sz w:val="16"/>
          <w:szCs w:val="16"/>
        </w:rPr>
        <w:t xml:space="preserve"> </w:t>
      </w:r>
      <w:r>
        <w:rPr>
          <w:sz w:val="16"/>
          <w:szCs w:val="16"/>
        </w:rPr>
        <w:t xml:space="preserve">and </w:t>
      </w:r>
      <w:r>
        <w:rPr>
          <w:spacing w:val="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recycling,</w:t>
      </w:r>
      <w:r>
        <w:rPr>
          <w:spacing w:val="5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more research</w:t>
      </w:r>
      <w:r>
        <w:rPr>
          <w:spacing w:val="22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should </w:t>
      </w:r>
      <w:r>
        <w:rPr>
          <w:spacing w:val="25"/>
          <w:sz w:val="16"/>
          <w:szCs w:val="16"/>
        </w:rPr>
        <w:t xml:space="preserve"> </w:t>
      </w:r>
      <w:r>
        <w:rPr>
          <w:sz w:val="16"/>
          <w:szCs w:val="16"/>
        </w:rPr>
        <w:t xml:space="preserve">be  </w:t>
      </w:r>
      <w:r>
        <w:rPr>
          <w:w w:val="110"/>
          <w:sz w:val="16"/>
          <w:szCs w:val="16"/>
        </w:rPr>
        <w:t>conducted</w:t>
      </w:r>
      <w:r>
        <w:rPr>
          <w:spacing w:val="23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on 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 xml:space="preserve">biomass </w:t>
      </w:r>
      <w:r>
        <w:rPr>
          <w:spacing w:val="27"/>
          <w:sz w:val="16"/>
          <w:szCs w:val="16"/>
        </w:rPr>
        <w:t xml:space="preserve"> </w:t>
      </w:r>
      <w:r>
        <w:rPr>
          <w:sz w:val="16"/>
          <w:szCs w:val="16"/>
        </w:rPr>
        <w:t xml:space="preserve">and </w:t>
      </w:r>
      <w:r>
        <w:rPr>
          <w:spacing w:val="17"/>
          <w:sz w:val="16"/>
          <w:szCs w:val="16"/>
        </w:rPr>
        <w:t xml:space="preserve"> </w:t>
      </w:r>
      <w:r>
        <w:rPr>
          <w:sz w:val="16"/>
          <w:szCs w:val="16"/>
        </w:rPr>
        <w:t xml:space="preserve">energy, </w:t>
      </w:r>
      <w:r>
        <w:rPr>
          <w:spacing w:val="28"/>
          <w:sz w:val="16"/>
          <w:szCs w:val="16"/>
        </w:rPr>
        <w:t xml:space="preserve"> </w:t>
      </w:r>
      <w:r>
        <w:rPr>
          <w:sz w:val="16"/>
          <w:szCs w:val="16"/>
        </w:rPr>
        <w:t>as</w:t>
      </w:r>
      <w:r>
        <w:rPr>
          <w:spacing w:val="37"/>
          <w:sz w:val="16"/>
          <w:szCs w:val="16"/>
        </w:rPr>
        <w:t xml:space="preserve"> </w:t>
      </w:r>
      <w:r>
        <w:rPr>
          <w:sz w:val="16"/>
          <w:szCs w:val="16"/>
        </w:rPr>
        <w:t xml:space="preserve">well </w:t>
      </w:r>
      <w:r>
        <w:rPr>
          <w:spacing w:val="8"/>
          <w:sz w:val="16"/>
          <w:szCs w:val="16"/>
        </w:rPr>
        <w:t xml:space="preserve"> </w:t>
      </w:r>
      <w:r>
        <w:rPr>
          <w:w w:val="108"/>
          <w:sz w:val="16"/>
          <w:szCs w:val="16"/>
        </w:rPr>
        <w:t xml:space="preserve">as </w:t>
      </w:r>
      <w:r>
        <w:rPr>
          <w:w w:val="110"/>
          <w:sz w:val="16"/>
          <w:szCs w:val="16"/>
        </w:rPr>
        <w:t>sustainability.</w:t>
      </w:r>
      <w:r>
        <w:rPr>
          <w:spacing w:val="13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As</w:t>
      </w:r>
      <w:r>
        <w:rPr>
          <w:spacing w:val="6"/>
          <w:sz w:val="16"/>
          <w:szCs w:val="16"/>
        </w:rPr>
        <w:t xml:space="preserve"> </w:t>
      </w:r>
      <w:r>
        <w:rPr>
          <w:sz w:val="16"/>
          <w:szCs w:val="16"/>
        </w:rPr>
        <w:t xml:space="preserve">global </w:t>
      </w:r>
      <w:r>
        <w:rPr>
          <w:spacing w:val="8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environmental</w:t>
      </w:r>
      <w:r>
        <w:rPr>
          <w:spacing w:val="22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problems,</w:t>
      </w:r>
      <w:r>
        <w:rPr>
          <w:spacing w:val="5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such  as</w:t>
      </w:r>
      <w:r>
        <w:rPr>
          <w:spacing w:val="25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climate change,</w:t>
      </w:r>
      <w:r>
        <w:rPr>
          <w:spacing w:val="13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are </w:t>
      </w:r>
      <w:r>
        <w:rPr>
          <w:spacing w:val="2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becoming</w:t>
      </w:r>
      <w:r>
        <w:rPr>
          <w:spacing w:val="1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central</w:t>
      </w:r>
      <w:r>
        <w:rPr>
          <w:spacing w:val="21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>issues  in</w:t>
      </w:r>
      <w:r>
        <w:rPr>
          <w:spacing w:val="31"/>
          <w:sz w:val="16"/>
          <w:szCs w:val="16"/>
        </w:rPr>
        <w:t xml:space="preserve"> </w:t>
      </w:r>
      <w:r>
        <w:rPr>
          <w:sz w:val="16"/>
          <w:szCs w:val="16"/>
        </w:rPr>
        <w:t xml:space="preserve">this </w:t>
      </w:r>
      <w:r>
        <w:rPr>
          <w:spacing w:val="2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century,</w:t>
      </w:r>
      <w:r>
        <w:rPr>
          <w:spacing w:val="14"/>
          <w:w w:val="111"/>
          <w:sz w:val="16"/>
          <w:szCs w:val="16"/>
        </w:rPr>
        <w:t xml:space="preserve"> </w:t>
      </w:r>
      <w:r>
        <w:rPr>
          <w:sz w:val="16"/>
          <w:szCs w:val="16"/>
        </w:rPr>
        <w:t>RCR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can</w:t>
      </w:r>
      <w:r>
        <w:rPr>
          <w:spacing w:val="38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 xml:space="preserve">lead </w:t>
      </w:r>
      <w:r>
        <w:rPr>
          <w:w w:val="110"/>
          <w:sz w:val="16"/>
          <w:szCs w:val="16"/>
        </w:rPr>
        <w:t>environmental</w:t>
      </w:r>
      <w:r>
        <w:rPr>
          <w:spacing w:val="37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behavior</w:t>
      </w:r>
      <w:r>
        <w:rPr>
          <w:spacing w:val="26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research</w:t>
      </w:r>
      <w:r>
        <w:rPr>
          <w:spacing w:val="27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towards</w:t>
      </w:r>
      <w:r>
        <w:rPr>
          <w:spacing w:val="27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sustainability</w:t>
      </w:r>
      <w:r>
        <w:rPr>
          <w:spacing w:val="27"/>
          <w:w w:val="110"/>
          <w:sz w:val="16"/>
          <w:szCs w:val="16"/>
        </w:rPr>
        <w:t xml:space="preserve"> </w:t>
      </w:r>
      <w:r>
        <w:rPr>
          <w:sz w:val="16"/>
          <w:szCs w:val="16"/>
        </w:rPr>
        <w:t xml:space="preserve">based </w:t>
      </w:r>
      <w:r>
        <w:rPr>
          <w:spacing w:val="27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 xml:space="preserve">on </w:t>
      </w:r>
      <w:r>
        <w:rPr>
          <w:sz w:val="16"/>
          <w:szCs w:val="16"/>
        </w:rPr>
        <w:t xml:space="preserve">its </w:t>
      </w:r>
      <w:r>
        <w:rPr>
          <w:spacing w:val="12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long-term</w:t>
      </w:r>
      <w:r>
        <w:rPr>
          <w:spacing w:val="36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 xml:space="preserve">concerns  </w:t>
      </w:r>
      <w:r>
        <w:rPr>
          <w:spacing w:val="5"/>
          <w:sz w:val="16"/>
          <w:szCs w:val="16"/>
        </w:rPr>
        <w:t xml:space="preserve"> </w:t>
      </w:r>
      <w:r>
        <w:rPr>
          <w:sz w:val="16"/>
          <w:szCs w:val="16"/>
        </w:rPr>
        <w:t xml:space="preserve">in </w:t>
      </w:r>
      <w:r>
        <w:rPr>
          <w:spacing w:val="13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>sustainable</w:t>
      </w:r>
      <w:r>
        <w:rPr>
          <w:spacing w:val="36"/>
          <w:w w:val="110"/>
          <w:sz w:val="16"/>
          <w:szCs w:val="16"/>
        </w:rPr>
        <w:t xml:space="preserve"> </w:t>
      </w:r>
      <w:r>
        <w:rPr>
          <w:w w:val="110"/>
          <w:sz w:val="16"/>
          <w:szCs w:val="16"/>
        </w:rPr>
        <w:t xml:space="preserve">management  </w:t>
      </w:r>
      <w:r>
        <w:rPr>
          <w:sz w:val="16"/>
          <w:szCs w:val="16"/>
        </w:rPr>
        <w:t xml:space="preserve">and </w:t>
      </w:r>
      <w:r>
        <w:rPr>
          <w:spacing w:val="2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resource protection.</w:t>
      </w:r>
      <w:r>
        <w:rPr>
          <w:spacing w:val="20"/>
          <w:w w:val="10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 xml:space="preserve">Conducting </w:t>
      </w:r>
      <w:proofErr w:type="gramStart"/>
      <w:r>
        <w:rPr>
          <w:sz w:val="16"/>
          <w:szCs w:val="16"/>
        </w:rPr>
        <w:t xml:space="preserve">studies </w:t>
      </w:r>
      <w:r>
        <w:rPr>
          <w:spacing w:val="10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proofErr w:type="gramEnd"/>
      <w:r>
        <w:rPr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implementing</w:t>
      </w:r>
      <w:r>
        <w:rPr>
          <w:spacing w:val="15"/>
          <w:w w:val="10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practices</w:t>
      </w:r>
      <w:r>
        <w:rPr>
          <w:spacing w:val="6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>in</w:t>
      </w:r>
      <w:r>
        <w:rPr>
          <w:spacing w:val="23"/>
          <w:sz w:val="16"/>
          <w:szCs w:val="16"/>
        </w:rPr>
        <w:t xml:space="preserve"> </w:t>
      </w:r>
      <w:r>
        <w:rPr>
          <w:w w:val="114"/>
          <w:sz w:val="16"/>
          <w:szCs w:val="16"/>
        </w:rPr>
        <w:t xml:space="preserve">the </w:t>
      </w:r>
      <w:r>
        <w:rPr>
          <w:w w:val="109"/>
          <w:sz w:val="16"/>
          <w:szCs w:val="16"/>
        </w:rPr>
        <w:t>resources</w:t>
      </w:r>
      <w:r>
        <w:rPr>
          <w:spacing w:val="-4"/>
          <w:w w:val="10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conservation</w:t>
      </w:r>
      <w:r>
        <w:rPr>
          <w:spacing w:val="5"/>
          <w:w w:val="109"/>
          <w:sz w:val="16"/>
          <w:szCs w:val="16"/>
        </w:rPr>
        <w:t xml:space="preserve"> </w:t>
      </w:r>
      <w:r>
        <w:rPr>
          <w:sz w:val="16"/>
          <w:szCs w:val="16"/>
        </w:rPr>
        <w:t>and</w:t>
      </w:r>
      <w:r>
        <w:rPr>
          <w:spacing w:val="30"/>
          <w:sz w:val="16"/>
          <w:szCs w:val="16"/>
        </w:rPr>
        <w:t xml:space="preserve"> </w:t>
      </w:r>
      <w:r>
        <w:rPr>
          <w:w w:val="111"/>
          <w:sz w:val="16"/>
          <w:szCs w:val="16"/>
        </w:rPr>
        <w:t>management</w:t>
      </w:r>
      <w:r>
        <w:rPr>
          <w:spacing w:val="-4"/>
          <w:w w:val="111"/>
          <w:sz w:val="16"/>
          <w:szCs w:val="16"/>
        </w:rPr>
        <w:t xml:space="preserve"> </w:t>
      </w:r>
      <w:r>
        <w:rPr>
          <w:rFonts w:ascii="Bookman Old Style" w:eastAsia="Bookman Old Style" w:hAnsi="Bookman Old Style" w:cs="Bookman Old Style"/>
          <w:spacing w:val="1"/>
          <w:sz w:val="16"/>
          <w:szCs w:val="16"/>
        </w:rPr>
        <w:t>ﬁ</w:t>
      </w:r>
      <w:r>
        <w:rPr>
          <w:sz w:val="16"/>
          <w:szCs w:val="16"/>
        </w:rPr>
        <w:t>eld</w:t>
      </w:r>
      <w:r>
        <w:rPr>
          <w:spacing w:val="19"/>
          <w:sz w:val="16"/>
          <w:szCs w:val="16"/>
        </w:rPr>
        <w:t xml:space="preserve"> </w:t>
      </w:r>
      <w:r>
        <w:rPr>
          <w:sz w:val="16"/>
          <w:szCs w:val="16"/>
        </w:rPr>
        <w:t>would</w:t>
      </w:r>
      <w:r>
        <w:rPr>
          <w:spacing w:val="36"/>
          <w:sz w:val="16"/>
          <w:szCs w:val="16"/>
        </w:rPr>
        <w:t xml:space="preserve"> </w:t>
      </w:r>
      <w:r>
        <w:rPr>
          <w:w w:val="112"/>
          <w:sz w:val="16"/>
          <w:szCs w:val="16"/>
        </w:rPr>
        <w:t>contribute</w:t>
      </w:r>
      <w:r>
        <w:rPr>
          <w:spacing w:val="-5"/>
          <w:w w:val="112"/>
          <w:sz w:val="16"/>
          <w:szCs w:val="16"/>
        </w:rPr>
        <w:t xml:space="preserve"> </w:t>
      </w:r>
      <w:r>
        <w:rPr>
          <w:w w:val="113"/>
          <w:sz w:val="16"/>
          <w:szCs w:val="16"/>
        </w:rPr>
        <w:t>to</w:t>
      </w:r>
      <w:r>
        <w:rPr>
          <w:spacing w:val="-1"/>
          <w:sz w:val="16"/>
          <w:szCs w:val="16"/>
        </w:rPr>
        <w:t xml:space="preserve"> </w:t>
      </w:r>
      <w:r>
        <w:rPr>
          <w:w w:val="114"/>
          <w:sz w:val="16"/>
          <w:szCs w:val="16"/>
        </w:rPr>
        <w:t xml:space="preserve">a </w:t>
      </w:r>
      <w:r>
        <w:rPr>
          <w:w w:val="109"/>
          <w:sz w:val="16"/>
          <w:szCs w:val="16"/>
        </w:rPr>
        <w:t>sustainable</w:t>
      </w:r>
      <w:r>
        <w:rPr>
          <w:spacing w:val="18"/>
          <w:w w:val="109"/>
          <w:sz w:val="16"/>
          <w:szCs w:val="16"/>
        </w:rPr>
        <w:t xml:space="preserve"> </w:t>
      </w:r>
      <w:r>
        <w:rPr>
          <w:w w:val="109"/>
          <w:sz w:val="16"/>
          <w:szCs w:val="16"/>
        </w:rPr>
        <w:t>society.</w:t>
      </w:r>
    </w:p>
    <w:p w:rsidR="00A6459C" w:rsidRDefault="00A6459C">
      <w:pPr>
        <w:spacing w:before="11" w:line="200" w:lineRule="exact"/>
      </w:pPr>
    </w:p>
    <w:p w:rsidR="00A6459C" w:rsidRDefault="001212F3">
      <w:pPr>
        <w:ind w:left="112"/>
        <w:rPr>
          <w:sz w:val="16"/>
          <w:szCs w:val="16"/>
        </w:rPr>
      </w:pPr>
      <w:r>
        <w:rPr>
          <w:w w:val="116"/>
          <w:sz w:val="16"/>
          <w:szCs w:val="16"/>
        </w:rPr>
        <w:t>Acknowledgement</w:t>
      </w:r>
    </w:p>
    <w:p w:rsidR="00A6459C" w:rsidRDefault="00A6459C">
      <w:pPr>
        <w:spacing w:before="1" w:line="276" w:lineRule="auto"/>
        <w:ind w:left="239" w:right="92" w:hanging="239"/>
        <w:rPr>
          <w:sz w:val="13"/>
          <w:szCs w:val="13"/>
        </w:rPr>
      </w:pPr>
    </w:p>
    <w:sectPr w:rsidR="00A6459C">
      <w:type w:val="continuous"/>
      <w:pgSz w:w="11920" w:h="15880"/>
      <w:pgMar w:top="620" w:right="640" w:bottom="280" w:left="640" w:header="720" w:footer="720" w:gutter="0"/>
      <w:cols w:num="2" w:space="720" w:equalWidth="0">
        <w:col w:w="5134" w:space="358"/>
        <w:col w:w="514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0B4" w:rsidRDefault="001170B4">
      <w:r>
        <w:separator/>
      </w:r>
    </w:p>
  </w:endnote>
  <w:endnote w:type="continuationSeparator" w:id="0">
    <w:p w:rsidR="001170B4" w:rsidRDefault="00117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59C" w:rsidRDefault="001170B4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0.25pt;margin-top:760.5pt;width:14.8pt;height:8.4pt;z-index:-251657728;mso-position-horizontal-relative:page;mso-position-vertical-relative:page" filled="f" stroked="f">
          <v:textbox inset="0,0,0,0">
            <w:txbxContent>
              <w:p w:rsidR="00A6459C" w:rsidRDefault="001212F3">
                <w:pPr>
                  <w:spacing w:line="120" w:lineRule="exact"/>
                  <w:ind w:left="40"/>
                  <w:rPr>
                    <w:sz w:val="13"/>
                    <w:szCs w:val="13"/>
                  </w:rPr>
                </w:pPr>
                <w:r>
                  <w:fldChar w:fldCharType="begin"/>
                </w:r>
                <w:r>
                  <w:rPr>
                    <w:w w:val="120"/>
                    <w:sz w:val="13"/>
                    <w:szCs w:val="13"/>
                  </w:rPr>
                  <w:instrText xml:space="preserve"> PAGE </w:instrText>
                </w:r>
                <w:r>
                  <w:fldChar w:fldCharType="separate"/>
                </w:r>
                <w:r w:rsidR="00D76117">
                  <w:rPr>
                    <w:noProof/>
                    <w:w w:val="120"/>
                    <w:sz w:val="13"/>
                    <w:szCs w:val="13"/>
                  </w:rPr>
                  <w:t>432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0B4" w:rsidRDefault="001170B4">
      <w:r>
        <w:separator/>
      </w:r>
    </w:p>
  </w:footnote>
  <w:footnote w:type="continuationSeparator" w:id="0">
    <w:p w:rsidR="001170B4" w:rsidRDefault="001170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59C" w:rsidRDefault="001170B4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6.6pt;margin-top:35.9pt;width:40.35pt;height:8.4pt;z-index:-251659776;mso-position-horizontal-relative:page;mso-position-vertical-relative:page" filled="f" stroked="f">
          <v:textbox inset="0,0,0,0">
            <w:txbxContent>
              <w:p w:rsidR="00A6459C" w:rsidRDefault="001212F3">
                <w:pPr>
                  <w:spacing w:before="9"/>
                  <w:ind w:left="20"/>
                  <w:rPr>
                    <w:sz w:val="13"/>
                    <w:szCs w:val="13"/>
                  </w:rPr>
                </w:pPr>
                <w:r>
                  <w:rPr>
                    <w:sz w:val="13"/>
                    <w:szCs w:val="13"/>
                  </w:rPr>
                  <w:t>F.</w:t>
                </w:r>
                <w:r>
                  <w:rPr>
                    <w:spacing w:val="14"/>
                    <w:sz w:val="13"/>
                    <w:szCs w:val="13"/>
                  </w:rPr>
                  <w:t xml:space="preserve"> </w:t>
                </w:r>
                <w:proofErr w:type="gramStart"/>
                <w:r>
                  <w:rPr>
                    <w:sz w:val="13"/>
                    <w:szCs w:val="13"/>
                  </w:rPr>
                  <w:t xml:space="preserve">Wang  </w:t>
                </w:r>
                <w:r>
                  <w:rPr>
                    <w:w w:val="108"/>
                    <w:sz w:val="13"/>
                    <w:szCs w:val="13"/>
                  </w:rPr>
                  <w:t>et</w:t>
                </w:r>
                <w:proofErr w:type="gramEnd"/>
                <w:r>
                  <w:rPr>
                    <w:spacing w:val="10"/>
                    <w:sz w:val="13"/>
                    <w:szCs w:val="13"/>
                  </w:rPr>
                  <w:t xml:space="preserve"> </w:t>
                </w:r>
                <w:r>
                  <w:rPr>
                    <w:w w:val="116"/>
                    <w:sz w:val="13"/>
                    <w:szCs w:val="13"/>
                  </w:rPr>
                  <w:t>al.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398.1pt;margin-top:36.45pt;width:160.55pt;height:8.4pt;z-index:-251658752;mso-position-horizontal-relative:page;mso-position-vertical-relative:page" filled="f" stroked="f">
          <v:textbox inset="0,0,0,0">
            <w:txbxContent>
              <w:p w:rsidR="00A6459C" w:rsidRDefault="001212F3">
                <w:pPr>
                  <w:spacing w:line="120" w:lineRule="exact"/>
                  <w:ind w:left="20"/>
                  <w:rPr>
                    <w:sz w:val="13"/>
                    <w:szCs w:val="13"/>
                  </w:rPr>
                </w:pPr>
                <w:r>
                  <w:rPr>
                    <w:i/>
                    <w:w w:val="107"/>
                    <w:sz w:val="13"/>
                    <w:szCs w:val="13"/>
                  </w:rPr>
                  <w:t>Resources,</w:t>
                </w:r>
                <w:r>
                  <w:rPr>
                    <w:i/>
                    <w:spacing w:val="3"/>
                    <w:w w:val="107"/>
                    <w:sz w:val="13"/>
                    <w:szCs w:val="13"/>
                  </w:rPr>
                  <w:t xml:space="preserve"> </w:t>
                </w:r>
                <w:r>
                  <w:rPr>
                    <w:i/>
                    <w:w w:val="107"/>
                    <w:sz w:val="13"/>
                    <w:szCs w:val="13"/>
                  </w:rPr>
                  <w:t>Conservation</w:t>
                </w:r>
                <w:r>
                  <w:rPr>
                    <w:i/>
                    <w:spacing w:val="3"/>
                    <w:w w:val="107"/>
                    <w:sz w:val="13"/>
                    <w:szCs w:val="13"/>
                  </w:rPr>
                  <w:t xml:space="preserve"> </w:t>
                </w:r>
                <w:r>
                  <w:rPr>
                    <w:i/>
                    <w:sz w:val="13"/>
                    <w:szCs w:val="13"/>
                  </w:rPr>
                  <w:t>&amp;</w:t>
                </w:r>
                <w:r>
                  <w:rPr>
                    <w:i/>
                    <w:spacing w:val="1"/>
                    <w:sz w:val="13"/>
                    <w:szCs w:val="13"/>
                  </w:rPr>
                  <w:t xml:space="preserve"> </w:t>
                </w:r>
                <w:proofErr w:type="gramStart"/>
                <w:r>
                  <w:rPr>
                    <w:i/>
                    <w:sz w:val="13"/>
                    <w:szCs w:val="13"/>
                  </w:rPr>
                  <w:t xml:space="preserve">Recycling </w:t>
                </w:r>
                <w:r>
                  <w:rPr>
                    <w:i/>
                    <w:spacing w:val="3"/>
                    <w:sz w:val="13"/>
                    <w:szCs w:val="13"/>
                  </w:rPr>
                  <w:t xml:space="preserve"> </w:t>
                </w:r>
                <w:r>
                  <w:rPr>
                    <w:i/>
                    <w:sz w:val="13"/>
                    <w:szCs w:val="13"/>
                  </w:rPr>
                  <w:t>141</w:t>
                </w:r>
                <w:proofErr w:type="gramEnd"/>
                <w:r>
                  <w:rPr>
                    <w:i/>
                    <w:sz w:val="13"/>
                    <w:szCs w:val="13"/>
                  </w:rPr>
                  <w:t xml:space="preserve"> </w:t>
                </w:r>
                <w:r>
                  <w:rPr>
                    <w:i/>
                    <w:spacing w:val="8"/>
                    <w:sz w:val="13"/>
                    <w:szCs w:val="13"/>
                  </w:rPr>
                  <w:t xml:space="preserve"> </w:t>
                </w:r>
                <w:r>
                  <w:rPr>
                    <w:i/>
                    <w:w w:val="122"/>
                    <w:sz w:val="13"/>
                    <w:szCs w:val="13"/>
                  </w:rPr>
                  <w:t>(2019)</w:t>
                </w:r>
                <w:r>
                  <w:rPr>
                    <w:i/>
                    <w:spacing w:val="5"/>
                    <w:sz w:val="13"/>
                    <w:szCs w:val="13"/>
                  </w:rPr>
                  <w:t xml:space="preserve"> </w:t>
                </w:r>
                <w:r>
                  <w:rPr>
                    <w:i/>
                    <w:w w:val="116"/>
                    <w:sz w:val="13"/>
                    <w:szCs w:val="13"/>
                  </w:rPr>
                  <w:t>431–440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2A5500"/>
    <w:multiLevelType w:val="multilevel"/>
    <w:tmpl w:val="3B1AB91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59C"/>
    <w:rsid w:val="001170B4"/>
    <w:rsid w:val="001212F3"/>
    <w:rsid w:val="00193C20"/>
    <w:rsid w:val="00796EC9"/>
    <w:rsid w:val="00A020D4"/>
    <w:rsid w:val="00A6459C"/>
    <w:rsid w:val="00CA4CAC"/>
    <w:rsid w:val="00D76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45406E53-EB19-41E8-AE80-B5EEBCC1A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iencedirect.com/science/journal/09213449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doi.org/10.1016/j.resconrec.2018.10.024" TargetMode="Externa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http://www.sciencedirect.com/science/journal/09213449" TargetMode="External"/><Relationship Id="rId7" Type="http://schemas.openxmlformats.org/officeDocument/2006/relationships/hyperlink" Target="https://doi.org/10.1016/j.resconrec.2018.10.024" TargetMode="External"/><Relationship Id="rId12" Type="http://schemas.openxmlformats.org/officeDocument/2006/relationships/image" Target="media/image3.png"/><Relationship Id="rId17" Type="http://schemas.openxmlformats.org/officeDocument/2006/relationships/hyperlink" Target="mailto:zhuxh@igsnrr.ac.cn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mailto:qinyuelei@foxmail.com" TargetMode="External"/><Relationship Id="rId20" Type="http://schemas.openxmlformats.org/officeDocument/2006/relationships/footer" Target="footer1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hyperlink" Target="mailto:ranw@design.upenn.edu" TargetMode="External"/><Relationship Id="rId23" Type="http://schemas.openxmlformats.org/officeDocument/2006/relationships/image" Target="media/image6.jpeg"/><Relationship Id="rId28" Type="http://schemas.openxmlformats.org/officeDocument/2006/relationships/fontTable" Target="fontTable.xml"/><Relationship Id="rId10" Type="http://schemas.openxmlformats.org/officeDocument/2006/relationships/hyperlink" Target="https://www.elsevier.com/locate/resconrec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mailto:wfphd@pku.edu.cn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6034</Words>
  <Characters>34395</Characters>
  <Application>Microsoft Office Word</Application>
  <DocSecurity>0</DocSecurity>
  <Lines>286</Lines>
  <Paragraphs>80</Paragraphs>
  <ScaleCrop>false</ScaleCrop>
  <Company>Parnian</Company>
  <LinksUpToDate>false</LinksUpToDate>
  <CharactersWithSpaces>40349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7</cp:revision>
  <dcterms:created xsi:type="dcterms:W3CDTF">2018-12-16T14:58:00Z</dcterms:created>
  <dcterms:modified xsi:type="dcterms:W3CDTF">2018-12-16T15:06:00Z</dcterms:modified>
</cp:coreProperties>
</file>